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FE7940" w14:textId="7E07D93E" w:rsidR="00F576D3" w:rsidRPr="00293C52" w:rsidRDefault="00F576D3" w:rsidP="00F576D3">
      <w:pPr>
        <w:jc w:val="center"/>
        <w:rPr>
          <w:rFonts w:asciiTheme="minorHAnsi" w:hAnsiTheme="minorHAnsi" w:cstheme="minorHAnsi"/>
          <w:b/>
          <w:sz w:val="24"/>
          <w:szCs w:val="24"/>
        </w:rPr>
      </w:pPr>
      <w:r w:rsidRPr="00293C52">
        <w:rPr>
          <w:rFonts w:asciiTheme="minorHAnsi" w:hAnsiTheme="minorHAnsi" w:cstheme="minorHAnsi"/>
          <w:b/>
          <w:sz w:val="24"/>
          <w:szCs w:val="24"/>
        </w:rPr>
        <w:t>CONCORSO “</w:t>
      </w:r>
      <w:r w:rsidR="00D321FF" w:rsidRPr="00293C52">
        <w:rPr>
          <w:rFonts w:asciiTheme="minorHAnsi" w:hAnsiTheme="minorHAnsi" w:cstheme="minorHAnsi"/>
          <w:b/>
          <w:sz w:val="24"/>
          <w:szCs w:val="24"/>
        </w:rPr>
        <w:t xml:space="preserve">A SCUOLA CON </w:t>
      </w:r>
      <w:r w:rsidRPr="00293C52">
        <w:rPr>
          <w:rFonts w:asciiTheme="minorHAnsi" w:hAnsiTheme="minorHAnsi" w:cstheme="minorHAnsi"/>
          <w:b/>
          <w:sz w:val="24"/>
          <w:szCs w:val="24"/>
        </w:rPr>
        <w:t xml:space="preserve">MIGRER” edizione 2022 </w:t>
      </w:r>
      <w:r w:rsidR="00370BF2" w:rsidRPr="00293C52">
        <w:rPr>
          <w:rFonts w:asciiTheme="minorHAnsi" w:hAnsiTheme="minorHAnsi" w:cstheme="minorHAnsi"/>
          <w:b/>
          <w:sz w:val="24"/>
          <w:szCs w:val="24"/>
        </w:rPr>
        <w:t>per le scuole secondarie di primo e secondo grado</w:t>
      </w:r>
    </w:p>
    <w:p w14:paraId="13939F2D" w14:textId="77777777" w:rsidR="00D637B5" w:rsidRPr="00F576D3" w:rsidRDefault="00D637B5" w:rsidP="00D637B5">
      <w:pPr>
        <w:spacing w:after="0" w:line="240" w:lineRule="auto"/>
        <w:jc w:val="center"/>
        <w:rPr>
          <w:rFonts w:asciiTheme="minorHAnsi" w:hAnsiTheme="minorHAnsi" w:cstheme="minorHAnsi"/>
          <w:b/>
        </w:rPr>
      </w:pPr>
      <w:r w:rsidRPr="00F576D3">
        <w:rPr>
          <w:rFonts w:asciiTheme="minorHAnsi" w:hAnsiTheme="minorHAnsi" w:cstheme="minorHAnsi"/>
          <w:b/>
        </w:rPr>
        <w:t>Consenso</w:t>
      </w:r>
      <w:r w:rsidR="00102F44" w:rsidRPr="00F576D3">
        <w:rPr>
          <w:rFonts w:asciiTheme="minorHAnsi" w:hAnsiTheme="minorHAnsi" w:cstheme="minorHAnsi"/>
          <w:b/>
        </w:rPr>
        <w:t xml:space="preserve"> per minorenni</w:t>
      </w:r>
    </w:p>
    <w:p w14:paraId="214E4BD4" w14:textId="42A75F68" w:rsidR="00D637B5" w:rsidRPr="00F576D3" w:rsidRDefault="00D637B5" w:rsidP="00D637B5">
      <w:pPr>
        <w:spacing w:after="0" w:line="240" w:lineRule="auto"/>
        <w:jc w:val="center"/>
        <w:rPr>
          <w:rFonts w:asciiTheme="minorHAnsi" w:hAnsiTheme="minorHAnsi" w:cstheme="minorHAnsi"/>
          <w:b/>
        </w:rPr>
      </w:pPr>
      <w:r w:rsidRPr="00F576D3">
        <w:rPr>
          <w:rFonts w:asciiTheme="minorHAnsi" w:hAnsiTheme="minorHAnsi" w:cstheme="minorHAnsi"/>
          <w:b/>
        </w:rPr>
        <w:t xml:space="preserve">per l’utilizzo, la pubblicazione e la </w:t>
      </w:r>
      <w:r w:rsidRPr="002F76A6">
        <w:rPr>
          <w:rFonts w:asciiTheme="minorHAnsi" w:hAnsiTheme="minorHAnsi" w:cstheme="minorHAnsi"/>
          <w:b/>
        </w:rPr>
        <w:t xml:space="preserve">divulgazione </w:t>
      </w:r>
      <w:r w:rsidR="002F76A6" w:rsidRPr="002F76A6">
        <w:rPr>
          <w:rFonts w:asciiTheme="minorHAnsi" w:hAnsiTheme="minorHAnsi" w:cstheme="minorHAnsi"/>
          <w:b/>
        </w:rPr>
        <w:t>dei</w:t>
      </w:r>
      <w:r w:rsidR="00DE58DD" w:rsidRPr="002F76A6">
        <w:rPr>
          <w:rFonts w:asciiTheme="minorHAnsi" w:hAnsiTheme="minorHAnsi" w:cstheme="minorHAnsi"/>
          <w:b/>
        </w:rPr>
        <w:t xml:space="preserve"> dati personali</w:t>
      </w:r>
    </w:p>
    <w:p w14:paraId="4673DBA5" w14:textId="2F3413DF" w:rsidR="00BB35BC" w:rsidRDefault="00BB35BC" w:rsidP="005E5D49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color w:val="000000"/>
        </w:rPr>
      </w:pPr>
      <w:bookmarkStart w:id="0" w:name="_Hlk2071763"/>
    </w:p>
    <w:p w14:paraId="7BEB281A" w14:textId="77777777" w:rsidR="00F576D3" w:rsidRPr="00F576D3" w:rsidRDefault="00F576D3" w:rsidP="005E5D49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color w:val="000000"/>
        </w:rPr>
      </w:pPr>
    </w:p>
    <w:p w14:paraId="32901AFE" w14:textId="651B0A46" w:rsidR="005E5D49" w:rsidRPr="00F576D3" w:rsidRDefault="005E5D49" w:rsidP="005E5D49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color w:val="000000"/>
        </w:rPr>
      </w:pPr>
      <w:r w:rsidRPr="00F576D3">
        <w:rPr>
          <w:rFonts w:asciiTheme="minorHAnsi" w:hAnsiTheme="minorHAnsi" w:cstheme="minorHAnsi"/>
          <w:color w:val="000000"/>
        </w:rPr>
        <w:t>Il/La sottoscritto/a</w:t>
      </w:r>
      <w:r w:rsidR="00853427">
        <w:rPr>
          <w:rFonts w:asciiTheme="minorHAnsi" w:hAnsiTheme="minorHAnsi" w:cstheme="minorHAnsi"/>
          <w:color w:val="000000"/>
        </w:rPr>
        <w:t xml:space="preserve"> (Nome e Cognome) __</w:t>
      </w:r>
      <w:r w:rsidRPr="00F576D3">
        <w:rPr>
          <w:rFonts w:asciiTheme="minorHAnsi" w:hAnsiTheme="minorHAnsi" w:cstheme="minorHAnsi"/>
          <w:color w:val="000000"/>
        </w:rPr>
        <w:t>_____________________________________________________</w:t>
      </w:r>
    </w:p>
    <w:p w14:paraId="5D683E5D" w14:textId="77777777" w:rsidR="005E5D49" w:rsidRPr="00F576D3" w:rsidRDefault="005E5D49" w:rsidP="005E5D49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color w:val="000000"/>
        </w:rPr>
      </w:pPr>
      <w:r w:rsidRPr="00F576D3">
        <w:rPr>
          <w:rFonts w:asciiTheme="minorHAnsi" w:hAnsiTheme="minorHAnsi" w:cstheme="minorHAnsi"/>
          <w:color w:val="000000"/>
        </w:rPr>
        <w:t xml:space="preserve">Nato/a </w:t>
      </w:r>
      <w:proofErr w:type="spellStart"/>
      <w:r w:rsidRPr="00F576D3">
        <w:rPr>
          <w:rFonts w:asciiTheme="minorHAnsi" w:hAnsiTheme="minorHAnsi" w:cstheme="minorHAnsi"/>
          <w:color w:val="000000"/>
        </w:rPr>
        <w:t>a</w:t>
      </w:r>
      <w:proofErr w:type="spellEnd"/>
      <w:r w:rsidRPr="00F576D3">
        <w:rPr>
          <w:rFonts w:asciiTheme="minorHAnsi" w:hAnsiTheme="minorHAnsi" w:cstheme="minorHAnsi"/>
          <w:color w:val="000000"/>
        </w:rPr>
        <w:t xml:space="preserve"> ________________________________ Prov. ________ Il _________________________________</w:t>
      </w:r>
    </w:p>
    <w:p w14:paraId="032D698E" w14:textId="77777777" w:rsidR="005E5D49" w:rsidRPr="00F576D3" w:rsidRDefault="005E5D49" w:rsidP="005E5D49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color w:val="000000"/>
        </w:rPr>
      </w:pPr>
    </w:p>
    <w:bookmarkEnd w:id="0"/>
    <w:p w14:paraId="29B9FD1F" w14:textId="77777777" w:rsidR="00853427" w:rsidRPr="00F576D3" w:rsidRDefault="00853427" w:rsidP="00853427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color w:val="000000"/>
        </w:rPr>
      </w:pPr>
      <w:r w:rsidRPr="00F576D3">
        <w:rPr>
          <w:rFonts w:asciiTheme="minorHAnsi" w:hAnsiTheme="minorHAnsi" w:cstheme="minorHAnsi"/>
          <w:color w:val="000000"/>
        </w:rPr>
        <w:t>Il/La sottoscritto/a</w:t>
      </w:r>
      <w:r>
        <w:rPr>
          <w:rFonts w:asciiTheme="minorHAnsi" w:hAnsiTheme="minorHAnsi" w:cstheme="minorHAnsi"/>
          <w:color w:val="000000"/>
        </w:rPr>
        <w:t xml:space="preserve"> (Nome e Cognome) __</w:t>
      </w:r>
      <w:r w:rsidRPr="00F576D3">
        <w:rPr>
          <w:rFonts w:asciiTheme="minorHAnsi" w:hAnsiTheme="minorHAnsi" w:cstheme="minorHAnsi"/>
          <w:color w:val="000000"/>
        </w:rPr>
        <w:t>_____________________________________________________</w:t>
      </w:r>
    </w:p>
    <w:p w14:paraId="5BBC4FAB" w14:textId="77777777" w:rsidR="005E5D49" w:rsidRPr="00F576D3" w:rsidRDefault="005E5D49" w:rsidP="005E5D49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color w:val="000000"/>
        </w:rPr>
      </w:pPr>
      <w:r w:rsidRPr="00F576D3">
        <w:rPr>
          <w:rFonts w:asciiTheme="minorHAnsi" w:hAnsiTheme="minorHAnsi" w:cstheme="minorHAnsi"/>
          <w:color w:val="000000"/>
        </w:rPr>
        <w:t xml:space="preserve">Nato/a </w:t>
      </w:r>
      <w:proofErr w:type="spellStart"/>
      <w:r w:rsidRPr="00F576D3">
        <w:rPr>
          <w:rFonts w:asciiTheme="minorHAnsi" w:hAnsiTheme="minorHAnsi" w:cstheme="minorHAnsi"/>
          <w:color w:val="000000"/>
        </w:rPr>
        <w:t>a</w:t>
      </w:r>
      <w:proofErr w:type="spellEnd"/>
      <w:r w:rsidRPr="00F576D3">
        <w:rPr>
          <w:rFonts w:asciiTheme="minorHAnsi" w:hAnsiTheme="minorHAnsi" w:cstheme="minorHAnsi"/>
          <w:color w:val="000000"/>
        </w:rPr>
        <w:t xml:space="preserve"> ________________________________ Prov. ________ Il _________________________________</w:t>
      </w:r>
    </w:p>
    <w:p w14:paraId="624946E1" w14:textId="77777777" w:rsidR="005E5D49" w:rsidRDefault="005E5D49" w:rsidP="005E5D49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color w:val="000000"/>
        </w:rPr>
      </w:pPr>
    </w:p>
    <w:p w14:paraId="3B2AEF08" w14:textId="547C97E7" w:rsidR="00A8757E" w:rsidRDefault="00A8757E" w:rsidP="005E5D49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color w:val="000000"/>
        </w:rPr>
      </w:pPr>
      <w:r>
        <w:rPr>
          <w:rFonts w:asciiTheme="minorHAnsi" w:hAnsiTheme="minorHAnsi" w:cstheme="minorHAnsi"/>
          <w:color w:val="000000"/>
        </w:rPr>
        <w:t>Contatti</w:t>
      </w:r>
      <w:r w:rsidR="009B5ED7">
        <w:rPr>
          <w:rFonts w:asciiTheme="minorHAnsi" w:hAnsiTheme="minorHAnsi" w:cstheme="minorHAnsi"/>
          <w:color w:val="000000"/>
        </w:rPr>
        <w:t xml:space="preserve"> (telefono</w:t>
      </w:r>
      <w:r w:rsidR="00B66D87">
        <w:rPr>
          <w:rFonts w:asciiTheme="minorHAnsi" w:hAnsiTheme="minorHAnsi" w:cstheme="minorHAnsi"/>
          <w:color w:val="000000"/>
        </w:rPr>
        <w:t>,</w:t>
      </w:r>
      <w:r w:rsidR="009B5ED7">
        <w:rPr>
          <w:rFonts w:asciiTheme="minorHAnsi" w:hAnsiTheme="minorHAnsi" w:cstheme="minorHAnsi"/>
          <w:color w:val="000000"/>
        </w:rPr>
        <w:t xml:space="preserve"> e-mail): _______________________________________________________________</w:t>
      </w:r>
      <w:r>
        <w:rPr>
          <w:rFonts w:asciiTheme="minorHAnsi" w:hAnsiTheme="minorHAnsi" w:cstheme="minorHAnsi"/>
          <w:color w:val="000000"/>
        </w:rPr>
        <w:t xml:space="preserve"> </w:t>
      </w:r>
    </w:p>
    <w:p w14:paraId="26D23413" w14:textId="77777777" w:rsidR="00A8757E" w:rsidRPr="00F576D3" w:rsidRDefault="00A8757E" w:rsidP="005E5D49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color w:val="000000"/>
        </w:rPr>
      </w:pPr>
    </w:p>
    <w:p w14:paraId="303107AC" w14:textId="6F51ED77" w:rsidR="005E5D49" w:rsidRPr="00F576D3" w:rsidRDefault="005E5D49" w:rsidP="081F12C8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Bidi"/>
          <w:color w:val="000000"/>
        </w:rPr>
      </w:pPr>
      <w:r w:rsidRPr="081F12C8">
        <w:rPr>
          <w:rFonts w:asciiTheme="minorHAnsi" w:hAnsiTheme="minorHAnsi" w:cstheme="minorBidi"/>
          <w:color w:val="000000" w:themeColor="text1"/>
        </w:rPr>
        <w:t xml:space="preserve">in qualità di genitori\esercenti la </w:t>
      </w:r>
      <w:r w:rsidR="2464B877" w:rsidRPr="081F12C8">
        <w:rPr>
          <w:rFonts w:asciiTheme="minorHAnsi" w:hAnsiTheme="minorHAnsi" w:cstheme="minorBidi"/>
          <w:color w:val="000000" w:themeColor="text1"/>
        </w:rPr>
        <w:t xml:space="preserve">responsabilità </w:t>
      </w:r>
      <w:r w:rsidRPr="081F12C8">
        <w:rPr>
          <w:rFonts w:asciiTheme="minorHAnsi" w:hAnsiTheme="minorHAnsi" w:cstheme="minorBidi"/>
          <w:color w:val="000000" w:themeColor="text1"/>
        </w:rPr>
        <w:t>genitoriale del minore</w:t>
      </w:r>
      <w:r w:rsidR="00E53D57">
        <w:rPr>
          <w:rFonts w:asciiTheme="minorHAnsi" w:hAnsiTheme="minorHAnsi" w:cstheme="minorBidi"/>
          <w:color w:val="000000" w:themeColor="text1"/>
        </w:rPr>
        <w:t xml:space="preserve"> </w:t>
      </w:r>
      <w:r w:rsidR="00FF27AC" w:rsidRPr="081F12C8">
        <w:rPr>
          <w:rFonts w:asciiTheme="minorHAnsi" w:hAnsiTheme="minorHAnsi" w:cstheme="minorBidi"/>
          <w:color w:val="000000" w:themeColor="text1"/>
        </w:rPr>
        <w:t>(</w:t>
      </w:r>
      <w:r w:rsidR="00FF27AC" w:rsidRPr="081F12C8">
        <w:rPr>
          <w:rFonts w:asciiTheme="minorHAnsi" w:hAnsiTheme="minorHAnsi" w:cstheme="minorBidi"/>
          <w:i/>
          <w:iCs/>
          <w:color w:val="000000" w:themeColor="text1"/>
        </w:rPr>
        <w:t>nome e cognome</w:t>
      </w:r>
      <w:r w:rsidR="00FF27AC" w:rsidRPr="081F12C8">
        <w:rPr>
          <w:rFonts w:asciiTheme="minorHAnsi" w:hAnsiTheme="minorHAnsi" w:cstheme="minorBidi"/>
          <w:color w:val="000000" w:themeColor="text1"/>
        </w:rPr>
        <w:t>)</w:t>
      </w:r>
      <w:r w:rsidR="006D03C0" w:rsidRPr="081F12C8">
        <w:rPr>
          <w:rFonts w:asciiTheme="minorHAnsi" w:hAnsiTheme="minorHAnsi" w:cstheme="minorBidi"/>
          <w:color w:val="000000" w:themeColor="text1"/>
        </w:rPr>
        <w:t xml:space="preserve"> </w:t>
      </w:r>
      <w:r w:rsidRPr="081F12C8">
        <w:rPr>
          <w:rFonts w:asciiTheme="minorHAnsi" w:hAnsiTheme="minorHAnsi" w:cstheme="minorBidi"/>
          <w:color w:val="000000" w:themeColor="text1"/>
        </w:rPr>
        <w:t>_______</w:t>
      </w:r>
      <w:r w:rsidR="00F719DA">
        <w:rPr>
          <w:rFonts w:asciiTheme="minorHAnsi" w:hAnsiTheme="minorHAnsi" w:cstheme="minorBidi"/>
          <w:color w:val="000000" w:themeColor="text1"/>
        </w:rPr>
        <w:t>_</w:t>
      </w:r>
      <w:r w:rsidRPr="081F12C8">
        <w:rPr>
          <w:rFonts w:asciiTheme="minorHAnsi" w:hAnsiTheme="minorHAnsi" w:cstheme="minorBidi"/>
          <w:color w:val="000000" w:themeColor="text1"/>
        </w:rPr>
        <w:t>______</w:t>
      </w:r>
    </w:p>
    <w:p w14:paraId="6D21B556" w14:textId="77777777" w:rsidR="00CB7F4F" w:rsidRDefault="00CB7F4F" w:rsidP="00F576D3">
      <w:pPr>
        <w:autoSpaceDE w:val="0"/>
        <w:autoSpaceDN w:val="0"/>
        <w:adjustRightInd w:val="0"/>
        <w:spacing w:line="240" w:lineRule="auto"/>
        <w:ind w:right="-376"/>
        <w:jc w:val="both"/>
        <w:rPr>
          <w:rFonts w:asciiTheme="minorHAnsi" w:hAnsiTheme="minorHAnsi" w:cstheme="minorHAnsi"/>
          <w:color w:val="000000"/>
        </w:rPr>
      </w:pPr>
    </w:p>
    <w:p w14:paraId="1CC9090E" w14:textId="08DEF9CC" w:rsidR="00F576D3" w:rsidRPr="0025168E" w:rsidRDefault="00F576D3" w:rsidP="00F576D3">
      <w:pPr>
        <w:autoSpaceDE w:val="0"/>
        <w:autoSpaceDN w:val="0"/>
        <w:adjustRightInd w:val="0"/>
        <w:spacing w:line="240" w:lineRule="auto"/>
        <w:ind w:right="-376"/>
        <w:jc w:val="both"/>
        <w:rPr>
          <w:rFonts w:asciiTheme="minorHAnsi" w:hAnsiTheme="minorHAnsi" w:cstheme="minorHAnsi"/>
          <w:color w:val="000000"/>
        </w:rPr>
      </w:pPr>
      <w:r w:rsidRPr="0025168E">
        <w:rPr>
          <w:rFonts w:asciiTheme="minorHAnsi" w:hAnsiTheme="minorHAnsi" w:cstheme="minorHAnsi"/>
          <w:color w:val="000000"/>
        </w:rPr>
        <w:t>In riferimento a:</w:t>
      </w:r>
    </w:p>
    <w:p w14:paraId="676D3227" w14:textId="77777777" w:rsidR="00F576D3" w:rsidRPr="0025168E" w:rsidRDefault="00F576D3" w:rsidP="00F576D3">
      <w:pPr>
        <w:autoSpaceDE w:val="0"/>
        <w:autoSpaceDN w:val="0"/>
        <w:adjustRightInd w:val="0"/>
        <w:spacing w:line="240" w:lineRule="auto"/>
        <w:ind w:right="-376"/>
        <w:jc w:val="both"/>
        <w:rPr>
          <w:rFonts w:asciiTheme="minorHAnsi" w:hAnsiTheme="minorHAnsi" w:cstheme="minorHAnsi"/>
          <w:color w:val="000000"/>
        </w:rPr>
      </w:pPr>
      <w:r w:rsidRPr="0025168E">
        <w:rPr>
          <w:rFonts w:asciiTheme="minorHAnsi" w:hAnsiTheme="minorHAnsi" w:cstheme="minorHAnsi"/>
        </w:rPr>
        <w:fldChar w:fldCharType="begin">
          <w:ffData>
            <w:name w:val="Controllo76"/>
            <w:enabled/>
            <w:calcOnExit w:val="0"/>
            <w:checkBox>
              <w:size w:val="22"/>
              <w:default w:val="0"/>
            </w:checkBox>
          </w:ffData>
        </w:fldChar>
      </w:r>
      <w:r w:rsidRPr="0025168E">
        <w:rPr>
          <w:rFonts w:asciiTheme="minorHAnsi" w:hAnsiTheme="minorHAnsi" w:cstheme="minorHAnsi"/>
        </w:rPr>
        <w:instrText xml:space="preserve"> FORMCHECKBOX </w:instrText>
      </w:r>
      <w:r w:rsidR="004936DB">
        <w:rPr>
          <w:rFonts w:asciiTheme="minorHAnsi" w:hAnsiTheme="minorHAnsi" w:cstheme="minorHAnsi"/>
        </w:rPr>
      </w:r>
      <w:r w:rsidR="004936DB">
        <w:rPr>
          <w:rFonts w:asciiTheme="minorHAnsi" w:hAnsiTheme="minorHAnsi" w:cstheme="minorHAnsi"/>
        </w:rPr>
        <w:fldChar w:fldCharType="separate"/>
      </w:r>
      <w:r w:rsidRPr="0025168E">
        <w:rPr>
          <w:rFonts w:asciiTheme="minorHAnsi" w:hAnsiTheme="minorHAnsi" w:cstheme="minorHAnsi"/>
        </w:rPr>
        <w:fldChar w:fldCharType="end"/>
      </w:r>
      <w:r w:rsidRPr="0025168E">
        <w:rPr>
          <w:rFonts w:asciiTheme="minorHAnsi" w:hAnsiTheme="minorHAnsi" w:cstheme="minorHAnsi"/>
        </w:rPr>
        <w:t xml:space="preserve"> </w:t>
      </w:r>
      <w:r w:rsidRPr="0025168E">
        <w:rPr>
          <w:rFonts w:asciiTheme="minorHAnsi" w:hAnsiTheme="minorHAnsi" w:cstheme="minorHAnsi"/>
          <w:color w:val="000000"/>
        </w:rPr>
        <w:t>Elaborato scritto dal titolo:</w:t>
      </w:r>
      <w:r>
        <w:rPr>
          <w:rFonts w:asciiTheme="minorHAnsi" w:hAnsiTheme="minorHAnsi" w:cstheme="minorHAnsi"/>
          <w:color w:val="000000"/>
        </w:rPr>
        <w:t xml:space="preserve"> </w:t>
      </w:r>
      <w:r w:rsidRPr="0025168E">
        <w:rPr>
          <w:rFonts w:asciiTheme="minorHAnsi" w:hAnsiTheme="minorHAnsi" w:cstheme="minorHAnsi"/>
          <w:color w:val="000000"/>
        </w:rPr>
        <w:t>________________________________</w:t>
      </w:r>
    </w:p>
    <w:p w14:paraId="6329FABA" w14:textId="77777777" w:rsidR="00F576D3" w:rsidRPr="0025168E" w:rsidRDefault="00F576D3" w:rsidP="00F576D3">
      <w:pPr>
        <w:autoSpaceDE w:val="0"/>
        <w:autoSpaceDN w:val="0"/>
        <w:adjustRightInd w:val="0"/>
        <w:spacing w:line="240" w:lineRule="auto"/>
        <w:ind w:right="-376"/>
        <w:jc w:val="both"/>
        <w:rPr>
          <w:rFonts w:asciiTheme="minorHAnsi" w:hAnsiTheme="minorHAnsi" w:cstheme="minorHAnsi"/>
          <w:color w:val="000000"/>
        </w:rPr>
      </w:pPr>
      <w:r w:rsidRPr="0025168E">
        <w:rPr>
          <w:rFonts w:asciiTheme="minorHAnsi" w:hAnsiTheme="minorHAnsi" w:cstheme="minorHAnsi"/>
        </w:rPr>
        <w:fldChar w:fldCharType="begin">
          <w:ffData>
            <w:name w:val="Controllo76"/>
            <w:enabled/>
            <w:calcOnExit w:val="0"/>
            <w:checkBox>
              <w:size w:val="22"/>
              <w:default w:val="0"/>
            </w:checkBox>
          </w:ffData>
        </w:fldChar>
      </w:r>
      <w:bookmarkStart w:id="1" w:name="Controllo76"/>
      <w:r w:rsidRPr="0025168E">
        <w:rPr>
          <w:rFonts w:asciiTheme="minorHAnsi" w:hAnsiTheme="minorHAnsi" w:cstheme="minorHAnsi"/>
        </w:rPr>
        <w:instrText xml:space="preserve"> FORMCHECKBOX </w:instrText>
      </w:r>
      <w:r w:rsidR="004936DB">
        <w:rPr>
          <w:rFonts w:asciiTheme="minorHAnsi" w:hAnsiTheme="minorHAnsi" w:cstheme="minorHAnsi"/>
        </w:rPr>
      </w:r>
      <w:r w:rsidR="004936DB">
        <w:rPr>
          <w:rFonts w:asciiTheme="minorHAnsi" w:hAnsiTheme="minorHAnsi" w:cstheme="minorHAnsi"/>
        </w:rPr>
        <w:fldChar w:fldCharType="separate"/>
      </w:r>
      <w:r w:rsidRPr="0025168E">
        <w:rPr>
          <w:rFonts w:asciiTheme="minorHAnsi" w:hAnsiTheme="minorHAnsi" w:cstheme="minorHAnsi"/>
        </w:rPr>
        <w:fldChar w:fldCharType="end"/>
      </w:r>
      <w:bookmarkEnd w:id="1"/>
      <w:r w:rsidRPr="0025168E">
        <w:rPr>
          <w:rFonts w:asciiTheme="minorHAnsi" w:hAnsiTheme="minorHAnsi" w:cstheme="minorHAnsi"/>
        </w:rPr>
        <w:t xml:space="preserve"> </w:t>
      </w:r>
      <w:r w:rsidRPr="0025168E">
        <w:rPr>
          <w:rFonts w:asciiTheme="minorHAnsi" w:hAnsiTheme="minorHAnsi" w:cstheme="minorHAnsi"/>
          <w:color w:val="000000"/>
        </w:rPr>
        <w:t>Fotografia dal titolo:</w:t>
      </w:r>
      <w:r>
        <w:rPr>
          <w:rFonts w:asciiTheme="minorHAnsi" w:hAnsiTheme="minorHAnsi" w:cstheme="minorHAnsi"/>
          <w:color w:val="000000"/>
        </w:rPr>
        <w:t xml:space="preserve"> </w:t>
      </w:r>
      <w:r w:rsidRPr="0025168E">
        <w:rPr>
          <w:rFonts w:asciiTheme="minorHAnsi" w:hAnsiTheme="minorHAnsi" w:cstheme="minorHAnsi"/>
          <w:color w:val="000000"/>
        </w:rPr>
        <w:t>________________________________</w:t>
      </w:r>
    </w:p>
    <w:p w14:paraId="5C849560" w14:textId="77777777" w:rsidR="00F576D3" w:rsidRPr="0025168E" w:rsidRDefault="00F576D3" w:rsidP="00F576D3">
      <w:pPr>
        <w:autoSpaceDE w:val="0"/>
        <w:autoSpaceDN w:val="0"/>
        <w:adjustRightInd w:val="0"/>
        <w:spacing w:line="240" w:lineRule="auto"/>
        <w:ind w:right="-376"/>
        <w:jc w:val="both"/>
        <w:rPr>
          <w:rFonts w:asciiTheme="minorHAnsi" w:hAnsiTheme="minorHAnsi" w:cstheme="minorHAnsi"/>
          <w:color w:val="000000"/>
        </w:rPr>
      </w:pPr>
      <w:r w:rsidRPr="0025168E">
        <w:rPr>
          <w:rFonts w:asciiTheme="minorHAnsi" w:hAnsiTheme="minorHAnsi" w:cstheme="minorHAnsi"/>
        </w:rPr>
        <w:fldChar w:fldCharType="begin">
          <w:ffData>
            <w:name w:val="Controllo76"/>
            <w:enabled/>
            <w:calcOnExit w:val="0"/>
            <w:checkBox>
              <w:size w:val="22"/>
              <w:default w:val="0"/>
            </w:checkBox>
          </w:ffData>
        </w:fldChar>
      </w:r>
      <w:r w:rsidRPr="0025168E">
        <w:rPr>
          <w:rFonts w:asciiTheme="minorHAnsi" w:hAnsiTheme="minorHAnsi" w:cstheme="minorHAnsi"/>
        </w:rPr>
        <w:instrText xml:space="preserve"> FORMCHECKBOX </w:instrText>
      </w:r>
      <w:r w:rsidR="004936DB">
        <w:rPr>
          <w:rFonts w:asciiTheme="minorHAnsi" w:hAnsiTheme="minorHAnsi" w:cstheme="minorHAnsi"/>
        </w:rPr>
      </w:r>
      <w:r w:rsidR="004936DB">
        <w:rPr>
          <w:rFonts w:asciiTheme="minorHAnsi" w:hAnsiTheme="minorHAnsi" w:cstheme="minorHAnsi"/>
        </w:rPr>
        <w:fldChar w:fldCharType="separate"/>
      </w:r>
      <w:r w:rsidRPr="0025168E">
        <w:rPr>
          <w:rFonts w:asciiTheme="minorHAnsi" w:hAnsiTheme="minorHAnsi" w:cstheme="minorHAnsi"/>
        </w:rPr>
        <w:fldChar w:fldCharType="end"/>
      </w:r>
      <w:r w:rsidRPr="0025168E">
        <w:rPr>
          <w:rFonts w:asciiTheme="minorHAnsi" w:hAnsiTheme="minorHAnsi" w:cstheme="minorHAnsi"/>
        </w:rPr>
        <w:t xml:space="preserve"> </w:t>
      </w:r>
      <w:r w:rsidRPr="0025168E">
        <w:rPr>
          <w:rFonts w:asciiTheme="minorHAnsi" w:hAnsiTheme="minorHAnsi" w:cstheme="minorHAnsi"/>
          <w:color w:val="000000"/>
        </w:rPr>
        <w:t>Video dal titolo:</w:t>
      </w:r>
      <w:r>
        <w:rPr>
          <w:rFonts w:asciiTheme="minorHAnsi" w:hAnsiTheme="minorHAnsi" w:cstheme="minorHAnsi"/>
          <w:color w:val="000000"/>
        </w:rPr>
        <w:t xml:space="preserve"> </w:t>
      </w:r>
      <w:r w:rsidRPr="0025168E">
        <w:rPr>
          <w:rFonts w:asciiTheme="minorHAnsi" w:hAnsiTheme="minorHAnsi" w:cstheme="minorHAnsi"/>
          <w:color w:val="000000"/>
        </w:rPr>
        <w:t>________________________________</w:t>
      </w:r>
    </w:p>
    <w:p w14:paraId="65635B9D" w14:textId="29B61516" w:rsidR="00F576D3" w:rsidRPr="0025168E" w:rsidRDefault="00F576D3" w:rsidP="00F576D3">
      <w:pPr>
        <w:autoSpaceDE w:val="0"/>
        <w:autoSpaceDN w:val="0"/>
        <w:adjustRightInd w:val="0"/>
        <w:spacing w:line="240" w:lineRule="auto"/>
        <w:ind w:right="-376"/>
        <w:jc w:val="center"/>
        <w:rPr>
          <w:rFonts w:asciiTheme="minorHAnsi" w:hAnsiTheme="minorHAnsi" w:cstheme="minorHAnsi"/>
          <w:color w:val="000000"/>
        </w:rPr>
      </w:pPr>
      <w:r w:rsidRPr="0025168E">
        <w:rPr>
          <w:rFonts w:asciiTheme="minorHAnsi" w:hAnsiTheme="minorHAnsi" w:cstheme="minorHAnsi"/>
          <w:color w:val="000000"/>
        </w:rPr>
        <w:t xml:space="preserve">presentato nell’ambito del </w:t>
      </w:r>
      <w:r w:rsidR="002F76A6">
        <w:rPr>
          <w:rFonts w:asciiTheme="minorHAnsi" w:hAnsiTheme="minorHAnsi" w:cstheme="minorHAnsi"/>
          <w:color w:val="000000"/>
        </w:rPr>
        <w:t>Concorso</w:t>
      </w:r>
      <w:r w:rsidRPr="0025168E">
        <w:rPr>
          <w:rFonts w:asciiTheme="minorHAnsi" w:hAnsiTheme="minorHAnsi" w:cstheme="minorHAnsi"/>
          <w:color w:val="000000"/>
        </w:rPr>
        <w:t xml:space="preserve"> in oggetto</w:t>
      </w:r>
      <w:r w:rsidR="00D1775B">
        <w:rPr>
          <w:rFonts w:asciiTheme="minorHAnsi" w:hAnsiTheme="minorHAnsi" w:cstheme="minorHAnsi"/>
          <w:color w:val="000000"/>
        </w:rPr>
        <w:t>,</w:t>
      </w:r>
      <w:r w:rsidRPr="0025168E">
        <w:rPr>
          <w:rFonts w:asciiTheme="minorHAnsi" w:hAnsiTheme="minorHAnsi" w:cstheme="minorHAnsi"/>
          <w:color w:val="000000"/>
        </w:rPr>
        <w:t xml:space="preserve"> </w:t>
      </w:r>
      <w:r w:rsidR="00D1775B">
        <w:rPr>
          <w:rFonts w:asciiTheme="minorHAnsi" w:hAnsiTheme="minorHAnsi" w:cstheme="minorHAnsi"/>
          <w:color w:val="000000"/>
        </w:rPr>
        <w:t>da</w:t>
      </w:r>
      <w:r w:rsidRPr="0025168E">
        <w:rPr>
          <w:rFonts w:asciiTheme="minorHAnsi" w:hAnsiTheme="minorHAnsi" w:cstheme="minorHAnsi"/>
          <w:color w:val="000000"/>
        </w:rPr>
        <w:t>ll’Istituto scolastico: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106"/>
        <w:gridCol w:w="5522"/>
      </w:tblGrid>
      <w:tr w:rsidR="00F576D3" w:rsidRPr="0025168E" w14:paraId="67D1427F" w14:textId="77777777" w:rsidTr="001B42AD">
        <w:trPr>
          <w:jc w:val="center"/>
        </w:trPr>
        <w:tc>
          <w:tcPr>
            <w:tcW w:w="4106" w:type="dxa"/>
            <w:shd w:val="clear" w:color="auto" w:fill="auto"/>
          </w:tcPr>
          <w:p w14:paraId="2FBE8AC6" w14:textId="77777777" w:rsidR="00F576D3" w:rsidRPr="0025168E" w:rsidRDefault="00F576D3" w:rsidP="001B42AD">
            <w:pPr>
              <w:autoSpaceDE w:val="0"/>
              <w:autoSpaceDN w:val="0"/>
              <w:adjustRightInd w:val="0"/>
              <w:spacing w:after="0" w:line="240" w:lineRule="auto"/>
              <w:ind w:right="-374"/>
              <w:jc w:val="both"/>
              <w:rPr>
                <w:rFonts w:asciiTheme="minorHAnsi" w:hAnsiTheme="minorHAnsi" w:cstheme="minorHAnsi"/>
                <w:color w:val="000000"/>
              </w:rPr>
            </w:pPr>
            <w:r w:rsidRPr="0025168E">
              <w:rPr>
                <w:rFonts w:asciiTheme="minorHAnsi" w:hAnsiTheme="minorHAnsi" w:cstheme="minorHAnsi"/>
                <w:color w:val="000000"/>
              </w:rPr>
              <w:t>Ragione sociale dell’Istituto scolastico</w:t>
            </w:r>
          </w:p>
        </w:tc>
        <w:tc>
          <w:tcPr>
            <w:tcW w:w="5522" w:type="dxa"/>
            <w:shd w:val="clear" w:color="auto" w:fill="auto"/>
          </w:tcPr>
          <w:p w14:paraId="3BDEA79F" w14:textId="77777777" w:rsidR="00F576D3" w:rsidRPr="0025168E" w:rsidRDefault="00F576D3" w:rsidP="001B42AD">
            <w:pPr>
              <w:autoSpaceDE w:val="0"/>
              <w:autoSpaceDN w:val="0"/>
              <w:adjustRightInd w:val="0"/>
              <w:spacing w:after="0" w:line="240" w:lineRule="auto"/>
              <w:ind w:right="-374"/>
              <w:jc w:val="both"/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F576D3" w:rsidRPr="0025168E" w14:paraId="49CB6CA5" w14:textId="77777777" w:rsidTr="001B42AD">
        <w:trPr>
          <w:jc w:val="center"/>
        </w:trPr>
        <w:tc>
          <w:tcPr>
            <w:tcW w:w="4106" w:type="dxa"/>
            <w:shd w:val="clear" w:color="auto" w:fill="auto"/>
          </w:tcPr>
          <w:p w14:paraId="61F0E3C4" w14:textId="77777777" w:rsidR="00F576D3" w:rsidRPr="0025168E" w:rsidRDefault="00F576D3" w:rsidP="001B42AD">
            <w:pPr>
              <w:autoSpaceDE w:val="0"/>
              <w:autoSpaceDN w:val="0"/>
              <w:adjustRightInd w:val="0"/>
              <w:spacing w:after="0" w:line="240" w:lineRule="auto"/>
              <w:ind w:right="-374"/>
              <w:jc w:val="both"/>
              <w:rPr>
                <w:rFonts w:asciiTheme="minorHAnsi" w:hAnsiTheme="minorHAnsi" w:cstheme="minorHAnsi"/>
                <w:color w:val="000000"/>
              </w:rPr>
            </w:pPr>
            <w:r w:rsidRPr="0025168E">
              <w:rPr>
                <w:rFonts w:asciiTheme="minorHAnsi" w:hAnsiTheme="minorHAnsi" w:cstheme="minorHAnsi"/>
                <w:color w:val="000000"/>
              </w:rPr>
              <w:t xml:space="preserve">Denominazione Scuola </w:t>
            </w:r>
          </w:p>
          <w:p w14:paraId="715ECA0A" w14:textId="77777777" w:rsidR="00F576D3" w:rsidRPr="0025168E" w:rsidRDefault="00F576D3" w:rsidP="001B42AD">
            <w:pPr>
              <w:autoSpaceDE w:val="0"/>
              <w:autoSpaceDN w:val="0"/>
              <w:adjustRightInd w:val="0"/>
              <w:spacing w:after="0" w:line="240" w:lineRule="auto"/>
              <w:ind w:right="-374"/>
              <w:jc w:val="both"/>
              <w:rPr>
                <w:rFonts w:asciiTheme="minorHAnsi" w:hAnsiTheme="minorHAnsi" w:cstheme="minorHAnsi"/>
                <w:i/>
                <w:iCs/>
                <w:color w:val="000000"/>
              </w:rPr>
            </w:pPr>
            <w:r w:rsidRPr="0025168E">
              <w:rPr>
                <w:rFonts w:asciiTheme="minorHAnsi" w:hAnsiTheme="minorHAnsi" w:cstheme="minorHAnsi"/>
                <w:i/>
                <w:iCs/>
                <w:color w:val="000000"/>
              </w:rPr>
              <w:t>(se diversa dalla ragione sociale)</w:t>
            </w:r>
          </w:p>
        </w:tc>
        <w:tc>
          <w:tcPr>
            <w:tcW w:w="5522" w:type="dxa"/>
            <w:shd w:val="clear" w:color="auto" w:fill="auto"/>
          </w:tcPr>
          <w:p w14:paraId="5C79DACA" w14:textId="77777777" w:rsidR="00F576D3" w:rsidRPr="0025168E" w:rsidRDefault="00F576D3" w:rsidP="001B42AD">
            <w:pPr>
              <w:autoSpaceDE w:val="0"/>
              <w:autoSpaceDN w:val="0"/>
              <w:adjustRightInd w:val="0"/>
              <w:spacing w:after="0" w:line="240" w:lineRule="auto"/>
              <w:ind w:right="-374"/>
              <w:jc w:val="both"/>
              <w:rPr>
                <w:rFonts w:asciiTheme="minorHAnsi" w:hAnsiTheme="minorHAnsi" w:cstheme="minorHAnsi"/>
                <w:color w:val="000000"/>
              </w:rPr>
            </w:pPr>
          </w:p>
        </w:tc>
      </w:tr>
      <w:tr w:rsidR="00F576D3" w:rsidRPr="0025168E" w14:paraId="73B003EC" w14:textId="77777777" w:rsidTr="001B42AD">
        <w:trPr>
          <w:jc w:val="center"/>
        </w:trPr>
        <w:tc>
          <w:tcPr>
            <w:tcW w:w="4106" w:type="dxa"/>
            <w:shd w:val="clear" w:color="auto" w:fill="auto"/>
          </w:tcPr>
          <w:p w14:paraId="1C13DA0C" w14:textId="77777777" w:rsidR="00F576D3" w:rsidRPr="0025168E" w:rsidRDefault="00F576D3" w:rsidP="001B42AD">
            <w:pPr>
              <w:autoSpaceDE w:val="0"/>
              <w:autoSpaceDN w:val="0"/>
              <w:adjustRightInd w:val="0"/>
              <w:spacing w:after="0" w:line="240" w:lineRule="auto"/>
              <w:ind w:right="-374"/>
              <w:jc w:val="both"/>
              <w:rPr>
                <w:rFonts w:asciiTheme="minorHAnsi" w:hAnsiTheme="minorHAnsi" w:cstheme="minorHAnsi"/>
                <w:color w:val="000000"/>
              </w:rPr>
            </w:pPr>
            <w:r w:rsidRPr="0025168E">
              <w:rPr>
                <w:rFonts w:asciiTheme="minorHAnsi" w:hAnsiTheme="minorHAnsi" w:cstheme="minorHAnsi"/>
                <w:color w:val="000000"/>
              </w:rPr>
              <w:t xml:space="preserve">Classe </w:t>
            </w:r>
          </w:p>
        </w:tc>
        <w:tc>
          <w:tcPr>
            <w:tcW w:w="5522" w:type="dxa"/>
            <w:shd w:val="clear" w:color="auto" w:fill="auto"/>
          </w:tcPr>
          <w:p w14:paraId="40A0CB9C" w14:textId="77777777" w:rsidR="00F576D3" w:rsidRPr="0025168E" w:rsidRDefault="00F576D3" w:rsidP="001B42AD">
            <w:pPr>
              <w:autoSpaceDE w:val="0"/>
              <w:autoSpaceDN w:val="0"/>
              <w:adjustRightInd w:val="0"/>
              <w:spacing w:after="0" w:line="240" w:lineRule="auto"/>
              <w:ind w:right="-374"/>
              <w:jc w:val="both"/>
              <w:rPr>
                <w:rFonts w:asciiTheme="minorHAnsi" w:hAnsiTheme="minorHAnsi" w:cstheme="minorHAnsi"/>
                <w:color w:val="000000"/>
              </w:rPr>
            </w:pPr>
          </w:p>
        </w:tc>
      </w:tr>
    </w:tbl>
    <w:p w14:paraId="7FE2DE6D" w14:textId="77777777" w:rsidR="00E1233D" w:rsidRDefault="00E1233D" w:rsidP="006D03C0">
      <w:pPr>
        <w:autoSpaceDE w:val="0"/>
        <w:autoSpaceDN w:val="0"/>
        <w:adjustRightInd w:val="0"/>
        <w:spacing w:line="240" w:lineRule="auto"/>
        <w:ind w:right="-376"/>
        <w:jc w:val="both"/>
        <w:rPr>
          <w:rFonts w:asciiTheme="minorHAnsi" w:eastAsia="Calibri Light" w:hAnsiTheme="minorHAnsi" w:cstheme="minorHAnsi"/>
        </w:rPr>
      </w:pPr>
    </w:p>
    <w:p w14:paraId="721E2844" w14:textId="3376F310" w:rsidR="005E5D49" w:rsidRPr="00F576D3" w:rsidRDefault="006D03C0" w:rsidP="007907EA">
      <w:pPr>
        <w:autoSpaceDE w:val="0"/>
        <w:autoSpaceDN w:val="0"/>
        <w:adjustRightInd w:val="0"/>
        <w:spacing w:line="240" w:lineRule="auto"/>
        <w:ind w:right="-376"/>
        <w:jc w:val="both"/>
        <w:rPr>
          <w:rFonts w:asciiTheme="minorHAnsi" w:hAnsiTheme="minorHAnsi" w:cstheme="minorHAnsi"/>
        </w:rPr>
      </w:pPr>
      <w:r w:rsidRPr="00F576D3">
        <w:rPr>
          <w:rFonts w:asciiTheme="minorHAnsi" w:eastAsia="Calibri Light" w:hAnsiTheme="minorHAnsi" w:cstheme="minorHAnsi"/>
        </w:rPr>
        <w:t xml:space="preserve">Preso atto dell'informativa ai </w:t>
      </w:r>
      <w:r w:rsidRPr="002F76A6">
        <w:rPr>
          <w:rFonts w:asciiTheme="minorHAnsi" w:eastAsia="Calibri Light" w:hAnsiTheme="minorHAnsi" w:cstheme="minorHAnsi"/>
        </w:rPr>
        <w:t>sensi dell’art. 1</w:t>
      </w:r>
      <w:r w:rsidR="00993900">
        <w:rPr>
          <w:rFonts w:asciiTheme="minorHAnsi" w:eastAsia="Calibri Light" w:hAnsiTheme="minorHAnsi" w:cstheme="minorHAnsi"/>
        </w:rPr>
        <w:t>4</w:t>
      </w:r>
      <w:r w:rsidRPr="002F76A6">
        <w:rPr>
          <w:rFonts w:asciiTheme="minorHAnsi" w:eastAsia="Calibri Light" w:hAnsiTheme="minorHAnsi" w:cstheme="minorHAnsi"/>
        </w:rPr>
        <w:t xml:space="preserve"> del Regolamento</w:t>
      </w:r>
      <w:r w:rsidRPr="00F576D3">
        <w:rPr>
          <w:rFonts w:asciiTheme="minorHAnsi" w:eastAsia="Calibri Light" w:hAnsiTheme="minorHAnsi" w:cstheme="minorHAnsi"/>
        </w:rPr>
        <w:t xml:space="preserve"> (UE) n°2016/679</w:t>
      </w:r>
      <w:r w:rsidR="007907EA">
        <w:rPr>
          <w:rFonts w:asciiTheme="minorHAnsi" w:eastAsia="Calibri Light" w:hAnsiTheme="minorHAnsi" w:cstheme="minorHAnsi"/>
        </w:rPr>
        <w:t xml:space="preserve">, </w:t>
      </w:r>
      <w:r w:rsidR="007907EA" w:rsidRPr="007907EA">
        <w:rPr>
          <w:rFonts w:asciiTheme="minorHAnsi" w:eastAsia="Calibri Light" w:hAnsiTheme="minorHAnsi" w:cstheme="minorHAnsi"/>
        </w:rPr>
        <w:t>riportata in calce</w:t>
      </w:r>
      <w:r w:rsidR="007907EA">
        <w:rPr>
          <w:rFonts w:asciiTheme="minorHAnsi" w:eastAsia="Calibri Light" w:hAnsiTheme="minorHAnsi" w:cstheme="minorHAnsi"/>
        </w:rPr>
        <w:t xml:space="preserve">, </w:t>
      </w:r>
      <w:r w:rsidR="005E5D49" w:rsidRPr="00F576D3">
        <w:rPr>
          <w:rFonts w:asciiTheme="minorHAnsi" w:hAnsiTheme="minorHAnsi" w:cstheme="minorHAnsi"/>
        </w:rPr>
        <w:t>con la presente:</w:t>
      </w:r>
    </w:p>
    <w:bookmarkStart w:id="2" w:name="_Hlk2072083"/>
    <w:p w14:paraId="09FBAF65" w14:textId="22F2EB57" w:rsidR="005E5D49" w:rsidRPr="00F576D3" w:rsidRDefault="005115E2" w:rsidP="005E5D49">
      <w:pPr>
        <w:pStyle w:val="Nessunaspaziatura"/>
        <w:jc w:val="center"/>
        <w:rPr>
          <w:rFonts w:asciiTheme="minorHAnsi" w:hAnsiTheme="minorHAnsi" w:cstheme="minorHAnsi"/>
          <w:b/>
        </w:rPr>
      </w:pPr>
      <w:r w:rsidRPr="00F576D3">
        <w:rPr>
          <w:rFonts w:asciiTheme="minorHAnsi" w:hAnsiTheme="minorHAnsi" w:cstheme="minorHAnsi"/>
          <w:b/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44C79ACA" wp14:editId="66BD355B">
                <wp:simplePos x="0" y="0"/>
                <wp:positionH relativeFrom="column">
                  <wp:posOffset>181326</wp:posOffset>
                </wp:positionH>
                <wp:positionV relativeFrom="paragraph">
                  <wp:posOffset>103022</wp:posOffset>
                </wp:positionV>
                <wp:extent cx="161925" cy="90805"/>
                <wp:effectExtent l="6350" t="13335" r="12700" b="10160"/>
                <wp:wrapNone/>
                <wp:docPr id="1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25" cy="90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14="http://schemas.microsoft.com/office/drawing/2010/main" xmlns:pic="http://schemas.openxmlformats.org/drawingml/2006/picture" xmlns:a="http://schemas.openxmlformats.org/drawingml/2006/main">
            <w:pict w14:anchorId="1BD8C85E">
              <v:rect id="Rectangle 7" style="position:absolute;margin-left:14.3pt;margin-top:8.1pt;width:12.75pt;height:7.1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w14:anchorId="5C285E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"/>
            </w:pict>
          </mc:Fallback>
        </mc:AlternateContent>
      </w:r>
      <w:r w:rsidR="005E5D49" w:rsidRPr="00F576D3">
        <w:rPr>
          <w:rFonts w:asciiTheme="minorHAnsi" w:hAnsiTheme="minorHAnsi" w:cstheme="minorHAnsi"/>
          <w:b/>
        </w:rPr>
        <w:t xml:space="preserve"> prestano il consenso</w:t>
      </w:r>
      <w:r w:rsidR="005E5D49" w:rsidRPr="00F576D3">
        <w:rPr>
          <w:rFonts w:asciiTheme="minorHAnsi" w:hAnsiTheme="minorHAnsi" w:cstheme="minorHAnsi"/>
          <w:b/>
        </w:rPr>
        <w:tab/>
      </w:r>
      <w:r w:rsidR="005E5D49" w:rsidRPr="00F576D3">
        <w:rPr>
          <w:rFonts w:asciiTheme="minorHAnsi" w:hAnsiTheme="minorHAnsi" w:cstheme="minorHAnsi"/>
          <w:b/>
        </w:rPr>
        <w:tab/>
        <w:t xml:space="preserve"> </w:t>
      </w:r>
      <w:r w:rsidR="005E5D49" w:rsidRPr="00F576D3">
        <w:rPr>
          <w:rFonts w:asciiTheme="minorHAnsi" w:hAnsiTheme="minorHAnsi" w:cstheme="minorHAnsi"/>
          <w:b/>
        </w:rPr>
        <w:tab/>
      </w:r>
      <w:r w:rsidR="005E5D49" w:rsidRPr="00F576D3">
        <w:rPr>
          <w:rFonts w:asciiTheme="minorHAnsi" w:hAnsiTheme="minorHAnsi" w:cstheme="minorHAnsi"/>
          <w:b/>
        </w:rPr>
        <w:tab/>
        <w:t xml:space="preserve">                                  </w:t>
      </w:r>
      <w:r w:rsidRPr="00F576D3">
        <w:rPr>
          <w:rFonts w:asciiTheme="minorHAnsi" w:hAnsiTheme="minorHAnsi" w:cstheme="minorHAnsi"/>
          <w:b/>
          <w:noProof/>
        </w:rPr>
        <w:drawing>
          <wp:inline distT="0" distB="0" distL="0" distR="0" wp14:anchorId="388A0B87" wp14:editId="784A6BBF">
            <wp:extent cx="266700" cy="173355"/>
            <wp:effectExtent l="0" t="0" r="0" b="0"/>
            <wp:docPr id="6" name="Immagin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1733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5E5D49" w:rsidRPr="00F576D3">
        <w:rPr>
          <w:rFonts w:asciiTheme="minorHAnsi" w:hAnsiTheme="minorHAnsi" w:cstheme="minorHAnsi"/>
          <w:b/>
        </w:rPr>
        <w:t xml:space="preserve"> negano il consenso </w:t>
      </w:r>
      <w:r w:rsidR="00870BC2">
        <w:rPr>
          <w:rFonts w:asciiTheme="minorHAnsi" w:hAnsiTheme="minorHAnsi" w:cstheme="minorHAnsi"/>
          <w:b/>
        </w:rPr>
        <w:t>(*)</w:t>
      </w:r>
    </w:p>
    <w:p w14:paraId="17845E61" w14:textId="77777777" w:rsidR="005E5D49" w:rsidRPr="00F576D3" w:rsidRDefault="005E5D49" w:rsidP="00F576D3">
      <w:pPr>
        <w:pStyle w:val="Nessunaspaziatura"/>
        <w:rPr>
          <w:rFonts w:asciiTheme="minorHAnsi" w:hAnsiTheme="minorHAnsi" w:cstheme="minorHAnsi"/>
          <w:b/>
        </w:rPr>
      </w:pPr>
    </w:p>
    <w:bookmarkEnd w:id="2"/>
    <w:p w14:paraId="63AAD458" w14:textId="5F1EDC70" w:rsidR="00DF584F" w:rsidRPr="0025168E" w:rsidRDefault="00D637B5" w:rsidP="00DF584F">
      <w:pPr>
        <w:spacing w:line="240" w:lineRule="auto"/>
        <w:jc w:val="both"/>
        <w:rPr>
          <w:rFonts w:asciiTheme="minorHAnsi" w:hAnsiTheme="minorHAnsi" w:cstheme="minorHAnsi"/>
        </w:rPr>
      </w:pPr>
      <w:r w:rsidRPr="00F576D3">
        <w:rPr>
          <w:rFonts w:asciiTheme="minorHAnsi" w:hAnsiTheme="minorHAnsi" w:cstheme="minorHAnsi"/>
        </w:rPr>
        <w:t>all’Assemblea legislativa della Regione Emilia-Romagna</w:t>
      </w:r>
      <w:r w:rsidR="002B3D7F">
        <w:rPr>
          <w:rFonts w:asciiTheme="minorHAnsi" w:hAnsiTheme="minorHAnsi" w:cstheme="minorHAnsi"/>
        </w:rPr>
        <w:t>,</w:t>
      </w:r>
      <w:r w:rsidRPr="00F576D3">
        <w:rPr>
          <w:rFonts w:asciiTheme="minorHAnsi" w:hAnsiTheme="minorHAnsi" w:cstheme="minorHAnsi"/>
        </w:rPr>
        <w:t xml:space="preserve"> </w:t>
      </w:r>
      <w:r w:rsidR="00E1233D">
        <w:rPr>
          <w:rFonts w:asciiTheme="minorHAnsi" w:hAnsiTheme="minorHAnsi" w:cstheme="minorHAnsi"/>
        </w:rPr>
        <w:t>per la</w:t>
      </w:r>
      <w:r w:rsidRPr="00F576D3">
        <w:rPr>
          <w:rFonts w:asciiTheme="minorHAnsi" w:hAnsiTheme="minorHAnsi" w:cstheme="minorHAnsi"/>
        </w:rPr>
        <w:t xml:space="preserve"> pubblicazione e la </w:t>
      </w:r>
      <w:r w:rsidR="00787328" w:rsidRPr="00787328">
        <w:rPr>
          <w:rFonts w:asciiTheme="minorHAnsi" w:hAnsiTheme="minorHAnsi" w:cstheme="minorHAnsi"/>
        </w:rPr>
        <w:t>diffusione</w:t>
      </w:r>
      <w:r w:rsidR="00787328">
        <w:rPr>
          <w:rFonts w:asciiTheme="minorHAnsi" w:hAnsiTheme="minorHAnsi" w:cstheme="minorHAnsi"/>
        </w:rPr>
        <w:t xml:space="preserve"> </w:t>
      </w:r>
      <w:r w:rsidR="005E5D49" w:rsidRPr="00DF584F">
        <w:rPr>
          <w:rFonts w:asciiTheme="minorHAnsi" w:hAnsiTheme="minorHAnsi" w:cstheme="minorHAnsi"/>
        </w:rPr>
        <w:t>dell’immagine</w:t>
      </w:r>
      <w:r w:rsidR="00F576D3" w:rsidRPr="00DF584F">
        <w:rPr>
          <w:rFonts w:asciiTheme="minorHAnsi" w:hAnsiTheme="minorHAnsi" w:cstheme="minorHAnsi"/>
        </w:rPr>
        <w:t>/dati personali,</w:t>
      </w:r>
      <w:r w:rsidR="005E5D49" w:rsidRPr="00F576D3">
        <w:rPr>
          <w:rFonts w:asciiTheme="minorHAnsi" w:hAnsiTheme="minorHAnsi" w:cstheme="minorHAnsi"/>
        </w:rPr>
        <w:t xml:space="preserve"> del figlio minorenne</w:t>
      </w:r>
      <w:r w:rsidR="00F576D3">
        <w:rPr>
          <w:rFonts w:asciiTheme="minorHAnsi" w:hAnsiTheme="minorHAnsi" w:cstheme="minorHAnsi"/>
        </w:rPr>
        <w:t xml:space="preserve"> </w:t>
      </w:r>
      <w:r w:rsidR="006D03C0" w:rsidRPr="00F576D3">
        <w:rPr>
          <w:rFonts w:asciiTheme="minorHAnsi" w:hAnsiTheme="minorHAnsi" w:cstheme="minorHAnsi"/>
          <w:color w:val="000000"/>
        </w:rPr>
        <w:t>(</w:t>
      </w:r>
      <w:r w:rsidR="006D03C0" w:rsidRPr="00F576D3">
        <w:rPr>
          <w:rFonts w:asciiTheme="minorHAnsi" w:hAnsiTheme="minorHAnsi" w:cstheme="minorHAnsi"/>
          <w:i/>
          <w:iCs/>
          <w:color w:val="000000"/>
        </w:rPr>
        <w:t>nome e cognome</w:t>
      </w:r>
      <w:r w:rsidR="006D03C0" w:rsidRPr="00F576D3">
        <w:rPr>
          <w:rFonts w:asciiTheme="minorHAnsi" w:hAnsiTheme="minorHAnsi" w:cstheme="minorHAnsi"/>
          <w:color w:val="000000"/>
        </w:rPr>
        <w:t>)</w:t>
      </w:r>
      <w:r w:rsidR="00F576D3">
        <w:rPr>
          <w:rFonts w:asciiTheme="minorHAnsi" w:hAnsiTheme="minorHAnsi" w:cstheme="minorHAnsi"/>
          <w:color w:val="000000"/>
        </w:rPr>
        <w:t xml:space="preserve"> ___</w:t>
      </w:r>
      <w:r w:rsidR="0095134F">
        <w:rPr>
          <w:rFonts w:asciiTheme="minorHAnsi" w:hAnsiTheme="minorHAnsi" w:cstheme="minorHAnsi"/>
          <w:color w:val="000000"/>
        </w:rPr>
        <w:t>_________________</w:t>
      </w:r>
      <w:r w:rsidR="00F576D3">
        <w:rPr>
          <w:rFonts w:asciiTheme="minorHAnsi" w:hAnsiTheme="minorHAnsi" w:cstheme="minorHAnsi"/>
          <w:color w:val="000000"/>
        </w:rPr>
        <w:t>__________</w:t>
      </w:r>
      <w:r w:rsidR="00DF584F" w:rsidRPr="00B43563">
        <w:rPr>
          <w:rFonts w:asciiTheme="minorHAnsi" w:eastAsia="Calibri Light" w:hAnsiTheme="minorHAnsi" w:cstheme="minorHAnsi"/>
        </w:rPr>
        <w:t xml:space="preserve">, per soli fini istituzionali, di carattere informativo ed eventualmente promozionale, sui siti </w:t>
      </w:r>
      <w:r w:rsidR="00DF584F" w:rsidRPr="008655F0">
        <w:rPr>
          <w:rFonts w:asciiTheme="minorHAnsi" w:eastAsia="Calibri Light" w:hAnsiTheme="minorHAnsi" w:cstheme="minorHAnsi"/>
        </w:rPr>
        <w:t>istituzionali, sul museo virtuale MIGRER</w:t>
      </w:r>
      <w:r w:rsidR="00DF584F">
        <w:rPr>
          <w:rFonts w:asciiTheme="minorHAnsi" w:eastAsia="Calibri Light" w:hAnsiTheme="minorHAnsi" w:cstheme="minorHAnsi"/>
        </w:rPr>
        <w:t xml:space="preserve"> (</w:t>
      </w:r>
      <w:r w:rsidR="00DF584F">
        <w:t>www.migrer.org)</w:t>
      </w:r>
      <w:r w:rsidR="00DF584F" w:rsidRPr="008655F0">
        <w:rPr>
          <w:rFonts w:asciiTheme="minorHAnsi" w:eastAsia="Calibri Light" w:hAnsiTheme="minorHAnsi" w:cstheme="minorHAnsi"/>
        </w:rPr>
        <w:t xml:space="preserve">, </w:t>
      </w:r>
      <w:r w:rsidR="00DF584F" w:rsidRPr="00B43563">
        <w:rPr>
          <w:rFonts w:asciiTheme="minorHAnsi" w:eastAsia="Calibri Light" w:hAnsiTheme="minorHAnsi" w:cstheme="minorHAnsi"/>
        </w:rPr>
        <w:t>e sul materiale</w:t>
      </w:r>
      <w:r w:rsidR="00DF584F" w:rsidRPr="0025168E">
        <w:rPr>
          <w:rFonts w:asciiTheme="minorHAnsi" w:eastAsia="Calibri Light" w:hAnsiTheme="minorHAnsi" w:cstheme="minorHAnsi"/>
        </w:rPr>
        <w:t xml:space="preserve"> cartaceo dell’Assemblea legislativa e/o su qualsiasi altro mezzo di diffusione, e alla loro conservazione</w:t>
      </w:r>
      <w:r w:rsidR="00034291">
        <w:rPr>
          <w:rFonts w:asciiTheme="minorHAnsi" w:eastAsia="Calibri Light" w:hAnsiTheme="minorHAnsi" w:cstheme="minorHAnsi"/>
        </w:rPr>
        <w:t>.</w:t>
      </w:r>
    </w:p>
    <w:p w14:paraId="7582D4D0" w14:textId="091A06C6" w:rsidR="006D03C0" w:rsidRDefault="006D03C0" w:rsidP="006D03C0">
      <w:pPr>
        <w:spacing w:line="240" w:lineRule="auto"/>
        <w:jc w:val="both"/>
        <w:rPr>
          <w:rFonts w:asciiTheme="minorHAnsi" w:hAnsiTheme="minorHAnsi" w:cstheme="minorHAnsi"/>
        </w:rPr>
      </w:pPr>
      <w:bookmarkStart w:id="3" w:name="_Hlk2071945"/>
      <w:r w:rsidRPr="00F576D3">
        <w:rPr>
          <w:rFonts w:asciiTheme="minorHAnsi" w:hAnsiTheme="minorHAnsi" w:cstheme="minorHAnsi"/>
        </w:rPr>
        <w:t xml:space="preserve">Il presente consenso potrà essere revocato in ogni </w:t>
      </w:r>
      <w:r w:rsidR="00BC0558">
        <w:rPr>
          <w:rFonts w:asciiTheme="minorHAnsi" w:hAnsiTheme="minorHAnsi" w:cstheme="minorHAnsi"/>
        </w:rPr>
        <w:t>momento</w:t>
      </w:r>
      <w:r w:rsidRPr="00F576D3">
        <w:rPr>
          <w:rFonts w:asciiTheme="minorHAnsi" w:hAnsiTheme="minorHAnsi" w:cstheme="minorHAnsi"/>
        </w:rPr>
        <w:t xml:space="preserve"> con comunicazione scritta da inviare tramite e-mail all’indirizzo</w:t>
      </w:r>
      <w:r w:rsidR="00DF2671">
        <w:rPr>
          <w:rFonts w:asciiTheme="minorHAnsi" w:hAnsiTheme="minorHAnsi" w:cstheme="minorHAnsi"/>
        </w:rPr>
        <w:t>:</w:t>
      </w:r>
      <w:r w:rsidRPr="00F576D3">
        <w:rPr>
          <w:rFonts w:asciiTheme="minorHAnsi" w:hAnsiTheme="minorHAnsi" w:cstheme="minorHAnsi"/>
        </w:rPr>
        <w:t xml:space="preserve"> </w:t>
      </w:r>
      <w:hyperlink r:id="rId11" w:history="1">
        <w:r w:rsidR="00FB0FEB" w:rsidRPr="00F02D33">
          <w:rPr>
            <w:rStyle w:val="Collegamentoipertestuale"/>
            <w:rFonts w:asciiTheme="minorHAnsi" w:hAnsiTheme="minorHAnsi" w:cstheme="minorHAnsi"/>
          </w:rPr>
          <w:t>consulta@postacert.regione.emilia-romagna.it</w:t>
        </w:r>
      </w:hyperlink>
      <w:r w:rsidR="00FB0FEB">
        <w:rPr>
          <w:rFonts w:asciiTheme="minorHAnsi" w:hAnsiTheme="minorHAnsi" w:cstheme="minorHAnsi"/>
        </w:rPr>
        <w:t xml:space="preserve"> </w:t>
      </w:r>
    </w:p>
    <w:p w14:paraId="7ED49E49" w14:textId="77777777" w:rsidR="00F576D3" w:rsidRDefault="00F576D3" w:rsidP="006D03C0">
      <w:pPr>
        <w:pStyle w:val="Nessunaspaziatura"/>
        <w:rPr>
          <w:rStyle w:val="00-StileDati"/>
          <w:rFonts w:asciiTheme="minorHAnsi" w:hAnsiTheme="minorHAnsi" w:cstheme="minorHAnsi"/>
        </w:rPr>
      </w:pPr>
    </w:p>
    <w:p w14:paraId="0D27F74C" w14:textId="5D8628B5" w:rsidR="006D03C0" w:rsidRPr="00F576D3" w:rsidRDefault="006D03C0" w:rsidP="006D03C0">
      <w:pPr>
        <w:pStyle w:val="Nessunaspaziatura"/>
        <w:rPr>
          <w:rFonts w:asciiTheme="minorHAnsi" w:hAnsiTheme="minorHAnsi" w:cstheme="minorHAnsi"/>
        </w:rPr>
      </w:pPr>
      <w:r w:rsidRPr="00F576D3">
        <w:rPr>
          <w:rStyle w:val="00-StileDati"/>
          <w:rFonts w:asciiTheme="minorHAnsi" w:hAnsiTheme="minorHAnsi" w:cstheme="minorHAnsi"/>
        </w:rPr>
        <w:t>Luogo e Data_______________</w:t>
      </w:r>
    </w:p>
    <w:p w14:paraId="63EFCE01" w14:textId="06744E29" w:rsidR="005E5D49" w:rsidRDefault="005E5D49" w:rsidP="00F576D3">
      <w:pPr>
        <w:pStyle w:val="Nessunaspaziatura"/>
        <w:ind w:left="4962"/>
        <w:rPr>
          <w:rFonts w:asciiTheme="minorHAnsi" w:hAnsiTheme="minorHAnsi" w:cstheme="minorHAnsi"/>
        </w:rPr>
      </w:pPr>
      <w:r w:rsidRPr="00F576D3">
        <w:rPr>
          <w:rFonts w:asciiTheme="minorHAnsi" w:hAnsiTheme="minorHAnsi" w:cstheme="minorHAnsi"/>
        </w:rPr>
        <w:t>Firma</w:t>
      </w:r>
      <w:r w:rsidR="00A529E8" w:rsidRPr="00F576D3">
        <w:rPr>
          <w:rFonts w:asciiTheme="minorHAnsi" w:hAnsiTheme="minorHAnsi" w:cstheme="minorHAnsi"/>
        </w:rPr>
        <w:t xml:space="preserve"> genitore 1</w:t>
      </w:r>
      <w:r w:rsidRPr="00F576D3">
        <w:rPr>
          <w:rFonts w:asciiTheme="minorHAnsi" w:hAnsiTheme="minorHAnsi" w:cstheme="minorHAnsi"/>
        </w:rPr>
        <w:t>:</w:t>
      </w:r>
      <w:r w:rsidR="006D03C0" w:rsidRPr="00F576D3">
        <w:rPr>
          <w:rFonts w:asciiTheme="minorHAnsi" w:hAnsiTheme="minorHAnsi" w:cstheme="minorHAnsi"/>
        </w:rPr>
        <w:t xml:space="preserve"> </w:t>
      </w:r>
      <w:r w:rsidRPr="00F576D3">
        <w:rPr>
          <w:rFonts w:asciiTheme="minorHAnsi" w:hAnsiTheme="minorHAnsi" w:cstheme="minorHAnsi"/>
        </w:rPr>
        <w:t>____________________________</w:t>
      </w:r>
      <w:r w:rsidR="00F576D3">
        <w:rPr>
          <w:rFonts w:asciiTheme="minorHAnsi" w:hAnsiTheme="minorHAnsi" w:cstheme="minorHAnsi"/>
        </w:rPr>
        <w:t xml:space="preserve"> </w:t>
      </w:r>
    </w:p>
    <w:p w14:paraId="36E72BC0" w14:textId="77777777" w:rsidR="00F576D3" w:rsidRPr="00F576D3" w:rsidRDefault="00F576D3" w:rsidP="00F576D3">
      <w:pPr>
        <w:pStyle w:val="Nessunaspaziatura"/>
        <w:ind w:left="4962"/>
        <w:rPr>
          <w:rFonts w:asciiTheme="minorHAnsi" w:hAnsiTheme="minorHAnsi" w:cstheme="minorHAnsi"/>
        </w:rPr>
      </w:pPr>
    </w:p>
    <w:p w14:paraId="01BEED96" w14:textId="7B8A6DAE" w:rsidR="005E5D49" w:rsidRPr="00F576D3" w:rsidRDefault="005E5D49" w:rsidP="006D03C0">
      <w:pPr>
        <w:pStyle w:val="Nessunaspaziatura"/>
        <w:ind w:left="4962" w:hanging="3"/>
        <w:rPr>
          <w:rFonts w:asciiTheme="minorHAnsi" w:hAnsiTheme="minorHAnsi" w:cstheme="minorHAnsi"/>
        </w:rPr>
      </w:pPr>
      <w:r w:rsidRPr="00F576D3">
        <w:rPr>
          <w:rFonts w:asciiTheme="minorHAnsi" w:hAnsiTheme="minorHAnsi" w:cstheme="minorHAnsi"/>
        </w:rPr>
        <w:t>Firma</w:t>
      </w:r>
      <w:r w:rsidR="00A529E8" w:rsidRPr="00F576D3">
        <w:rPr>
          <w:rFonts w:asciiTheme="minorHAnsi" w:hAnsiTheme="minorHAnsi" w:cstheme="minorHAnsi"/>
        </w:rPr>
        <w:t xml:space="preserve"> genitore 2</w:t>
      </w:r>
      <w:r w:rsidRPr="00F576D3">
        <w:rPr>
          <w:rFonts w:asciiTheme="minorHAnsi" w:hAnsiTheme="minorHAnsi" w:cstheme="minorHAnsi"/>
        </w:rPr>
        <w:t>:</w:t>
      </w:r>
      <w:r w:rsidR="006D03C0" w:rsidRPr="00F576D3">
        <w:rPr>
          <w:rFonts w:asciiTheme="minorHAnsi" w:hAnsiTheme="minorHAnsi" w:cstheme="minorHAnsi"/>
        </w:rPr>
        <w:t xml:space="preserve"> </w:t>
      </w:r>
      <w:r w:rsidRPr="00F576D3">
        <w:rPr>
          <w:rFonts w:asciiTheme="minorHAnsi" w:hAnsiTheme="minorHAnsi" w:cstheme="minorHAnsi"/>
        </w:rPr>
        <w:t>____________________________</w:t>
      </w:r>
    </w:p>
    <w:bookmarkEnd w:id="3"/>
    <w:p w14:paraId="29569E60" w14:textId="77777777" w:rsidR="00E1233D" w:rsidRDefault="00E1233D" w:rsidP="00E1233D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sz w:val="18"/>
          <w:szCs w:val="18"/>
        </w:rPr>
      </w:pPr>
    </w:p>
    <w:p w14:paraId="44F56F94" w14:textId="541E4C01" w:rsidR="00E1233D" w:rsidRPr="00E1233D" w:rsidRDefault="00E1233D" w:rsidP="00E1233D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  <w:b/>
          <w:bCs/>
          <w:sz w:val="18"/>
          <w:szCs w:val="18"/>
          <w:u w:val="single"/>
        </w:rPr>
      </w:pPr>
      <w:r w:rsidRPr="00E1233D">
        <w:rPr>
          <w:rFonts w:cs="Calibri"/>
          <w:sz w:val="18"/>
          <w:szCs w:val="18"/>
        </w:rPr>
        <w:t xml:space="preserve">(*) Il mancato conferimento </w:t>
      </w:r>
      <w:r w:rsidRPr="00E1233D">
        <w:rPr>
          <w:rFonts w:asciiTheme="minorHAnsi" w:hAnsiTheme="minorHAnsi" w:cstheme="minorHAnsi"/>
          <w:sz w:val="18"/>
          <w:szCs w:val="18"/>
        </w:rPr>
        <w:t>comporterà l’impossibilità di far partecipare il prodotto (Elaborato scritto/ Video/ Fotografia) al concorso.</w:t>
      </w:r>
      <w:r w:rsidRPr="00E1233D">
        <w:rPr>
          <w:rFonts w:asciiTheme="minorHAnsi" w:hAnsiTheme="minorHAnsi" w:cstheme="minorHAnsi"/>
          <w:b/>
          <w:bCs/>
          <w:sz w:val="18"/>
          <w:szCs w:val="18"/>
          <w:u w:val="single"/>
        </w:rPr>
        <w:t xml:space="preserve">                                                                                             </w:t>
      </w:r>
    </w:p>
    <w:p w14:paraId="14AD3237" w14:textId="77777777" w:rsidR="005E5D49" w:rsidRPr="00F576D3" w:rsidRDefault="005E5D49" w:rsidP="005E5D49">
      <w:pPr>
        <w:pStyle w:val="Nessunaspaziatura"/>
        <w:rPr>
          <w:rFonts w:asciiTheme="minorHAnsi" w:hAnsiTheme="minorHAnsi" w:cstheme="minorHAnsi"/>
        </w:rPr>
      </w:pPr>
    </w:p>
    <w:p w14:paraId="536C2D97" w14:textId="77777777" w:rsidR="00C26956" w:rsidRPr="00F576D3" w:rsidRDefault="00C26956" w:rsidP="005E5D49">
      <w:pPr>
        <w:pStyle w:val="Nessunaspaziatura"/>
        <w:rPr>
          <w:rFonts w:asciiTheme="minorHAnsi" w:hAnsiTheme="minorHAnsi" w:cstheme="minorHAnsi"/>
        </w:rPr>
      </w:pPr>
    </w:p>
    <w:p w14:paraId="0054941A" w14:textId="77777777" w:rsidR="005E5D49" w:rsidRPr="00F576D3" w:rsidRDefault="004B60F3" w:rsidP="005E5D49">
      <w:pPr>
        <w:pStyle w:val="Nessunaspaziatura"/>
        <w:jc w:val="center"/>
        <w:rPr>
          <w:rFonts w:asciiTheme="minorHAnsi" w:hAnsiTheme="minorHAnsi" w:cstheme="minorHAnsi"/>
          <w:b/>
          <w:bCs/>
          <w:noProof/>
        </w:rPr>
      </w:pPr>
      <w:r w:rsidRPr="00F576D3">
        <w:rPr>
          <w:rFonts w:asciiTheme="minorHAnsi" w:hAnsiTheme="minorHAnsi" w:cstheme="minorHAnsi"/>
          <w:b/>
          <w:bCs/>
          <w:noProof/>
        </w:rPr>
        <w:t>Autorizzano</w:t>
      </w:r>
    </w:p>
    <w:p w14:paraId="47C2502F" w14:textId="77777777" w:rsidR="004B60F3" w:rsidRPr="00F576D3" w:rsidRDefault="004B60F3" w:rsidP="005E5D49">
      <w:pPr>
        <w:pStyle w:val="Nessunaspaziatura"/>
        <w:jc w:val="center"/>
        <w:rPr>
          <w:rFonts w:asciiTheme="minorHAnsi" w:hAnsiTheme="minorHAnsi" w:cstheme="minorHAnsi"/>
          <w:b/>
        </w:rPr>
      </w:pPr>
    </w:p>
    <w:p w14:paraId="02450454" w14:textId="6DE63C09" w:rsidR="00A529E8" w:rsidRPr="00993900" w:rsidRDefault="005E5D49" w:rsidP="00054C42">
      <w:pPr>
        <w:pStyle w:val="Titolo1"/>
        <w:tabs>
          <w:tab w:val="center" w:pos="3602"/>
        </w:tabs>
        <w:rPr>
          <w:rFonts w:asciiTheme="minorHAnsi" w:hAnsiTheme="minorHAnsi" w:cstheme="minorHAnsi"/>
          <w:sz w:val="22"/>
        </w:rPr>
      </w:pPr>
      <w:r w:rsidRPr="00F576D3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l’Assemblea legislativa </w:t>
      </w:r>
      <w:r w:rsidRPr="00993900">
        <w:rPr>
          <w:rFonts w:asciiTheme="minorHAnsi" w:eastAsia="Calibri" w:hAnsiTheme="minorHAnsi" w:cstheme="minorHAnsi"/>
          <w:sz w:val="22"/>
          <w:szCs w:val="22"/>
          <w:lang w:eastAsia="en-US"/>
        </w:rPr>
        <w:t>della Regione Emilia-Romagna</w:t>
      </w:r>
      <w:r w:rsidR="00787328" w:rsidRPr="00993900">
        <w:rPr>
          <w:rFonts w:asciiTheme="minorHAnsi" w:eastAsia="Calibri" w:hAnsiTheme="minorHAnsi" w:cstheme="minorHAnsi"/>
          <w:sz w:val="22"/>
          <w:szCs w:val="22"/>
          <w:lang w:eastAsia="en-US"/>
        </w:rPr>
        <w:t>, a titolo gratuito,</w:t>
      </w:r>
      <w:r w:rsidRPr="00993900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 a utilizzare le immagini che ritraggono </w:t>
      </w:r>
      <w:r w:rsidR="008B6E38" w:rsidRPr="00993900">
        <w:rPr>
          <w:rFonts w:asciiTheme="minorHAnsi" w:eastAsia="Calibri" w:hAnsiTheme="minorHAnsi" w:cstheme="minorHAnsi"/>
          <w:sz w:val="22"/>
          <w:szCs w:val="22"/>
          <w:lang w:eastAsia="en-US"/>
        </w:rPr>
        <w:t>i</w:t>
      </w:r>
      <w:r w:rsidRPr="00993900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l figlio </w:t>
      </w:r>
      <w:r w:rsidR="006D03C0" w:rsidRPr="00993900">
        <w:rPr>
          <w:rFonts w:asciiTheme="minorHAnsi" w:hAnsiTheme="minorHAnsi" w:cstheme="minorHAnsi"/>
          <w:sz w:val="22"/>
          <w:szCs w:val="22"/>
        </w:rPr>
        <w:t xml:space="preserve">minorenne </w:t>
      </w:r>
      <w:r w:rsidR="00F576D3" w:rsidRPr="00993900">
        <w:rPr>
          <w:rFonts w:asciiTheme="minorHAnsi" w:hAnsiTheme="minorHAnsi" w:cstheme="minorHAnsi"/>
          <w:bCs/>
          <w:i/>
          <w:iCs/>
          <w:sz w:val="22"/>
          <w:szCs w:val="22"/>
        </w:rPr>
        <w:t>(nome e cognome)</w:t>
      </w:r>
      <w:r w:rsidR="00F576D3" w:rsidRPr="00993900">
        <w:rPr>
          <w:rFonts w:asciiTheme="minorHAnsi" w:hAnsiTheme="minorHAnsi" w:cstheme="minorHAnsi"/>
          <w:bCs/>
          <w:sz w:val="22"/>
          <w:szCs w:val="22"/>
        </w:rPr>
        <w:t xml:space="preserve"> _______</w:t>
      </w:r>
      <w:r w:rsidR="00E53D57" w:rsidRPr="00993900">
        <w:rPr>
          <w:rFonts w:asciiTheme="minorHAnsi" w:hAnsiTheme="minorHAnsi" w:cstheme="minorHAnsi"/>
          <w:bCs/>
          <w:sz w:val="22"/>
          <w:szCs w:val="22"/>
        </w:rPr>
        <w:t>__________</w:t>
      </w:r>
      <w:r w:rsidR="00F576D3" w:rsidRPr="00993900">
        <w:rPr>
          <w:rFonts w:asciiTheme="minorHAnsi" w:hAnsiTheme="minorHAnsi" w:cstheme="minorHAnsi"/>
          <w:bCs/>
          <w:sz w:val="22"/>
          <w:szCs w:val="22"/>
        </w:rPr>
        <w:t xml:space="preserve">______ </w:t>
      </w:r>
      <w:r w:rsidR="00084821" w:rsidRPr="00993900">
        <w:rPr>
          <w:rFonts w:asciiTheme="minorHAnsi" w:hAnsiTheme="minorHAnsi" w:cstheme="minorHAnsi"/>
          <w:bCs/>
          <w:sz w:val="22"/>
          <w:szCs w:val="22"/>
        </w:rPr>
        <w:t xml:space="preserve">sui siti istituzionali </w:t>
      </w:r>
      <w:r w:rsidR="00084821" w:rsidRPr="00993900">
        <w:rPr>
          <w:rFonts w:asciiTheme="minorHAnsi" w:eastAsia="Calibri" w:hAnsiTheme="minorHAnsi" w:cstheme="minorHAnsi"/>
          <w:sz w:val="22"/>
          <w:szCs w:val="22"/>
          <w:lang w:eastAsia="en-US"/>
        </w:rPr>
        <w:t>dell’Assemblea legislativa</w:t>
      </w:r>
      <w:r w:rsidR="00084821" w:rsidRPr="00993900">
        <w:rPr>
          <w:rFonts w:asciiTheme="minorHAnsi" w:hAnsiTheme="minorHAnsi" w:cstheme="minorHAnsi"/>
          <w:bCs/>
          <w:sz w:val="22"/>
          <w:szCs w:val="22"/>
        </w:rPr>
        <w:t xml:space="preserve">, sul museo virtuale MIGRER (www.migrer.org), sul materiale cartaceo </w:t>
      </w:r>
      <w:r w:rsidR="0025097E" w:rsidRPr="0025097E">
        <w:rPr>
          <w:rFonts w:asciiTheme="minorHAnsi" w:hAnsiTheme="minorHAnsi" w:cstheme="minorHAnsi"/>
          <w:bCs/>
          <w:sz w:val="22"/>
          <w:szCs w:val="22"/>
        </w:rPr>
        <w:t>e/o su qualsiasi altro mezzo di diffusione (per es. mostre)</w:t>
      </w:r>
      <w:r w:rsidR="0025097E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084821" w:rsidRPr="00993900">
        <w:rPr>
          <w:rFonts w:asciiTheme="minorHAnsi" w:hAnsiTheme="minorHAnsi" w:cstheme="minorHAnsi"/>
          <w:bCs/>
          <w:sz w:val="22"/>
          <w:szCs w:val="22"/>
        </w:rPr>
        <w:t>dell’Assemblea legislativa</w:t>
      </w:r>
      <w:r w:rsidRPr="00993900">
        <w:rPr>
          <w:rFonts w:asciiTheme="minorHAnsi" w:hAnsiTheme="minorHAnsi" w:cstheme="minorHAnsi"/>
          <w:sz w:val="22"/>
          <w:szCs w:val="22"/>
        </w:rPr>
        <w:t xml:space="preserve">, </w:t>
      </w:r>
      <w:r w:rsidR="00054C42" w:rsidRPr="00993900">
        <w:rPr>
          <w:rFonts w:asciiTheme="minorHAnsi" w:hAnsiTheme="minorHAnsi" w:cstheme="minorHAnsi"/>
          <w:sz w:val="22"/>
        </w:rPr>
        <w:t xml:space="preserve">ai sensi dell’art. 10 del Codice Civile e degli artt. 96 e 97 </w:t>
      </w:r>
      <w:r w:rsidR="00054C42" w:rsidRPr="00993900">
        <w:rPr>
          <w:rFonts w:asciiTheme="minorHAnsi" w:hAnsiTheme="minorHAnsi" w:cstheme="minorHAnsi"/>
          <w:sz w:val="22"/>
          <w:szCs w:val="22"/>
        </w:rPr>
        <w:t xml:space="preserve">della L. n. 633/1941 “Legge a protezione del diritto d'autore e di altri diritti connessi al suo esercizio, </w:t>
      </w:r>
      <w:r w:rsidR="00054C42" w:rsidRPr="00993900">
        <w:rPr>
          <w:rFonts w:asciiTheme="minorHAnsi" w:hAnsiTheme="minorHAnsi" w:cstheme="minorHAnsi"/>
          <w:sz w:val="22"/>
        </w:rPr>
        <w:t>per un periodo non superiore a quello necessario per il perseguimento delle finalità di cui all’art. 6 dell’Informativa sul trattamento dei dati personali, riportata in calce.</w:t>
      </w:r>
    </w:p>
    <w:p w14:paraId="268B5F00" w14:textId="77777777" w:rsidR="00054C42" w:rsidRPr="00054C42" w:rsidRDefault="00054C42" w:rsidP="00054C42">
      <w:pPr>
        <w:rPr>
          <w:lang w:eastAsia="it-IT"/>
        </w:rPr>
      </w:pPr>
    </w:p>
    <w:p w14:paraId="265878F5" w14:textId="77777777" w:rsidR="00F576D3" w:rsidRPr="00F576D3" w:rsidRDefault="00F576D3" w:rsidP="00F576D3">
      <w:pPr>
        <w:pStyle w:val="Nessunaspaziatura"/>
        <w:rPr>
          <w:rFonts w:asciiTheme="minorHAnsi" w:hAnsiTheme="minorHAnsi" w:cstheme="minorHAnsi"/>
        </w:rPr>
      </w:pPr>
      <w:r w:rsidRPr="00F576D3">
        <w:rPr>
          <w:rStyle w:val="00-StileDati"/>
          <w:rFonts w:asciiTheme="minorHAnsi" w:hAnsiTheme="minorHAnsi" w:cstheme="minorHAnsi"/>
        </w:rPr>
        <w:t>Luogo e Data_______________</w:t>
      </w:r>
    </w:p>
    <w:p w14:paraId="2B251A29" w14:textId="77777777" w:rsidR="00F576D3" w:rsidRPr="00F576D3" w:rsidRDefault="00F576D3" w:rsidP="00F576D3">
      <w:pPr>
        <w:pStyle w:val="Nessunaspaziatura"/>
        <w:ind w:left="1416" w:firstLine="708"/>
        <w:rPr>
          <w:rFonts w:asciiTheme="minorHAnsi" w:hAnsiTheme="minorHAnsi" w:cstheme="minorHAnsi"/>
        </w:rPr>
      </w:pPr>
    </w:p>
    <w:p w14:paraId="4969517D" w14:textId="11FA59A0" w:rsidR="00F576D3" w:rsidRDefault="00F576D3" w:rsidP="00F576D3">
      <w:pPr>
        <w:pStyle w:val="Nessunaspaziatura"/>
        <w:ind w:left="4962"/>
        <w:rPr>
          <w:rFonts w:asciiTheme="minorHAnsi" w:hAnsiTheme="minorHAnsi" w:cstheme="minorHAnsi"/>
        </w:rPr>
      </w:pPr>
      <w:r w:rsidRPr="00F576D3">
        <w:rPr>
          <w:rFonts w:asciiTheme="minorHAnsi" w:hAnsiTheme="minorHAnsi" w:cstheme="minorHAnsi"/>
        </w:rPr>
        <w:t>Firma genitore 1: ____________________________</w:t>
      </w:r>
      <w:r>
        <w:rPr>
          <w:rFonts w:asciiTheme="minorHAnsi" w:hAnsiTheme="minorHAnsi" w:cstheme="minorHAnsi"/>
        </w:rPr>
        <w:t xml:space="preserve"> </w:t>
      </w:r>
    </w:p>
    <w:p w14:paraId="4C4D1961" w14:textId="77777777" w:rsidR="00F576D3" w:rsidRPr="00F576D3" w:rsidRDefault="00F576D3" w:rsidP="00F576D3">
      <w:pPr>
        <w:pStyle w:val="Nessunaspaziatura"/>
        <w:ind w:left="4962"/>
        <w:rPr>
          <w:rFonts w:asciiTheme="minorHAnsi" w:hAnsiTheme="minorHAnsi" w:cstheme="minorHAnsi"/>
        </w:rPr>
      </w:pPr>
    </w:p>
    <w:p w14:paraId="686803E5" w14:textId="77777777" w:rsidR="00F576D3" w:rsidRPr="00F576D3" w:rsidRDefault="00F576D3" w:rsidP="00F576D3">
      <w:pPr>
        <w:pStyle w:val="Nessunaspaziatura"/>
        <w:ind w:left="4962" w:hanging="3"/>
        <w:rPr>
          <w:rFonts w:asciiTheme="minorHAnsi" w:hAnsiTheme="minorHAnsi" w:cstheme="minorHAnsi"/>
        </w:rPr>
      </w:pPr>
      <w:r w:rsidRPr="00F576D3">
        <w:rPr>
          <w:rFonts w:asciiTheme="minorHAnsi" w:hAnsiTheme="minorHAnsi" w:cstheme="minorHAnsi"/>
        </w:rPr>
        <w:t>Firma genitore 2: ____________________________</w:t>
      </w:r>
    </w:p>
    <w:p w14:paraId="77FC0F0D" w14:textId="77777777" w:rsidR="005E5D49" w:rsidRPr="00F576D3" w:rsidRDefault="005E5D49" w:rsidP="005E5D49">
      <w:pPr>
        <w:pStyle w:val="Nessunaspaziatura"/>
        <w:rPr>
          <w:rFonts w:asciiTheme="minorHAnsi" w:hAnsiTheme="minorHAnsi" w:cstheme="minorHAnsi"/>
        </w:rPr>
      </w:pPr>
    </w:p>
    <w:p w14:paraId="1BDA50B9" w14:textId="77777777" w:rsidR="005E5D49" w:rsidRPr="00F576D3" w:rsidRDefault="005E5D49" w:rsidP="005E5D49">
      <w:pPr>
        <w:pStyle w:val="Nessunaspaziatura"/>
        <w:rPr>
          <w:rFonts w:asciiTheme="minorHAnsi" w:hAnsiTheme="minorHAnsi" w:cstheme="minorHAnsi"/>
        </w:rPr>
      </w:pPr>
    </w:p>
    <w:p w14:paraId="21578B5F" w14:textId="77777777" w:rsidR="005E5D49" w:rsidRPr="00F576D3" w:rsidRDefault="005E5D49" w:rsidP="005E5D49">
      <w:pPr>
        <w:pStyle w:val="Nessunaspaziatura"/>
        <w:jc w:val="both"/>
        <w:rPr>
          <w:rFonts w:asciiTheme="minorHAnsi" w:hAnsiTheme="minorHAnsi" w:cstheme="minorHAnsi"/>
        </w:rPr>
      </w:pPr>
    </w:p>
    <w:p w14:paraId="7A0CB7D8" w14:textId="246979D6" w:rsidR="005E5D49" w:rsidRDefault="005E5D49" w:rsidP="005E5D49">
      <w:pPr>
        <w:pStyle w:val="Nessunaspaziatura"/>
        <w:jc w:val="both"/>
        <w:rPr>
          <w:rFonts w:asciiTheme="minorHAnsi" w:hAnsiTheme="minorHAnsi" w:cstheme="minorHAnsi"/>
        </w:rPr>
      </w:pPr>
      <w:r w:rsidRPr="081F12C8">
        <w:rPr>
          <w:rFonts w:asciiTheme="minorHAnsi" w:hAnsiTheme="minorHAnsi" w:cstheme="minorBidi"/>
        </w:rPr>
        <w:t xml:space="preserve">In caso di firma di una sola persona esercente la </w:t>
      </w:r>
      <w:r w:rsidR="5FC90083" w:rsidRPr="081F12C8">
        <w:rPr>
          <w:rFonts w:asciiTheme="minorHAnsi" w:hAnsiTheme="minorHAnsi" w:cstheme="minorBidi"/>
          <w:color w:val="000000" w:themeColor="text1"/>
        </w:rPr>
        <w:t xml:space="preserve">responsabilità </w:t>
      </w:r>
      <w:r w:rsidRPr="081F12C8">
        <w:rPr>
          <w:rFonts w:asciiTheme="minorHAnsi" w:hAnsiTheme="minorHAnsi" w:cstheme="minorBidi"/>
        </w:rPr>
        <w:t xml:space="preserve">genitoriale lo stesso sottoscrive contestualmente la seguente dichiarazione: </w:t>
      </w:r>
      <w:r w:rsidRPr="00F576D3">
        <w:rPr>
          <w:rFonts w:asciiTheme="minorHAnsi" w:hAnsiTheme="minorHAnsi" w:cstheme="minorHAnsi"/>
        </w:rPr>
        <w:t>“Il sottoscritto, consapevole delle conseguenze amministrative e penali corrispondenti a verità, ai sensi del D.P.R. n. 445 del 2000, dichiara di aver effettuato la scelta/richiesta in osservanza delle disposizioni sulla responsabilità genitoriale di cui agli articoli 316 comma 1, 337 ter comma 3 e 337 quater comma 3 del codice civile, che richiede il consenso di entrambi genitori”.</w:t>
      </w:r>
    </w:p>
    <w:p w14:paraId="600E7639" w14:textId="77777777" w:rsidR="00054C42" w:rsidRDefault="00054C42" w:rsidP="005E5D49">
      <w:pPr>
        <w:pStyle w:val="Nessunaspaziatura"/>
        <w:jc w:val="both"/>
        <w:rPr>
          <w:rFonts w:asciiTheme="minorHAnsi" w:hAnsiTheme="minorHAnsi" w:cstheme="minorHAnsi"/>
        </w:rPr>
      </w:pPr>
    </w:p>
    <w:p w14:paraId="07310861" w14:textId="77777777" w:rsidR="00EA1DD6" w:rsidRDefault="00EA1DD6" w:rsidP="005E5D49">
      <w:pPr>
        <w:pStyle w:val="Nessunaspaziatura"/>
        <w:jc w:val="both"/>
        <w:rPr>
          <w:rFonts w:asciiTheme="minorHAnsi" w:hAnsiTheme="minorHAnsi" w:cstheme="minorHAnsi"/>
        </w:rPr>
      </w:pPr>
    </w:p>
    <w:p w14:paraId="747066E4" w14:textId="2018ACBF" w:rsidR="00352F21" w:rsidRPr="00F576D3" w:rsidRDefault="005E5D49" w:rsidP="006D03C0">
      <w:pPr>
        <w:pStyle w:val="Nessunaspaziatura"/>
        <w:ind w:left="4536" w:hanging="3"/>
        <w:rPr>
          <w:rFonts w:asciiTheme="minorHAnsi" w:hAnsiTheme="minorHAnsi" w:cstheme="minorHAnsi"/>
        </w:rPr>
      </w:pPr>
      <w:r w:rsidRPr="00F576D3">
        <w:rPr>
          <w:rFonts w:asciiTheme="minorHAnsi" w:hAnsiTheme="minorHAnsi" w:cstheme="minorHAnsi"/>
        </w:rPr>
        <w:t>Firma______________________________________</w:t>
      </w:r>
    </w:p>
    <w:p w14:paraId="172820AE" w14:textId="77777777" w:rsidR="000F255E" w:rsidRDefault="000F255E" w:rsidP="00B67BB2">
      <w:pPr>
        <w:pStyle w:val="Nessunaspaziatura"/>
        <w:ind w:left="4678" w:firstLine="708"/>
        <w:rPr>
          <w:rFonts w:asciiTheme="minorHAnsi" w:hAnsiTheme="minorHAnsi" w:cstheme="minorHAnsi"/>
        </w:rPr>
      </w:pPr>
    </w:p>
    <w:p w14:paraId="382BC81D" w14:textId="77777777" w:rsidR="00EA1DD6" w:rsidRPr="00F576D3" w:rsidRDefault="00EA1DD6" w:rsidP="00B67BB2">
      <w:pPr>
        <w:pStyle w:val="Nessunaspaziatura"/>
        <w:ind w:left="4678" w:firstLine="708"/>
        <w:rPr>
          <w:rFonts w:asciiTheme="minorHAnsi" w:hAnsiTheme="minorHAnsi" w:cstheme="minorHAnsi"/>
        </w:rPr>
      </w:pPr>
    </w:p>
    <w:p w14:paraId="797A83C1" w14:textId="77777777" w:rsidR="000F255E" w:rsidRPr="00F576D3" w:rsidRDefault="000F255E" w:rsidP="00B67BB2">
      <w:pPr>
        <w:pStyle w:val="Nessunaspaziatura"/>
        <w:ind w:left="4678" w:firstLine="708"/>
        <w:rPr>
          <w:rFonts w:asciiTheme="minorHAnsi" w:hAnsiTheme="minorHAnsi" w:cstheme="minorHAnsi"/>
        </w:rPr>
      </w:pPr>
    </w:p>
    <w:p w14:paraId="6C1D8D6E" w14:textId="0B5577FA" w:rsidR="000F255E" w:rsidRDefault="000F255E" w:rsidP="7FDE2C53">
      <w:pPr>
        <w:pStyle w:val="Nessunaspaziatura"/>
        <w:rPr>
          <w:rFonts w:asciiTheme="minorHAnsi" w:hAnsiTheme="minorHAnsi" w:cstheme="minorBidi"/>
          <w:b/>
          <w:bCs/>
          <w:u w:val="single"/>
        </w:rPr>
      </w:pPr>
      <w:r w:rsidRPr="7FDE2C53">
        <w:rPr>
          <w:rFonts w:asciiTheme="minorHAnsi" w:hAnsiTheme="minorHAnsi" w:cstheme="minorBidi"/>
          <w:b/>
          <w:bCs/>
          <w:u w:val="single"/>
        </w:rPr>
        <w:t>ALLEGARE DOCUMENTO DI IDENTI</w:t>
      </w:r>
      <w:r w:rsidR="5DDDAE5A" w:rsidRPr="7FDE2C53">
        <w:rPr>
          <w:rFonts w:asciiTheme="minorHAnsi" w:hAnsiTheme="minorHAnsi" w:cstheme="minorBidi"/>
          <w:b/>
          <w:bCs/>
          <w:u w:val="single"/>
        </w:rPr>
        <w:t>T</w:t>
      </w:r>
      <w:r w:rsidRPr="7FDE2C53">
        <w:rPr>
          <w:rFonts w:asciiTheme="minorHAnsi" w:hAnsiTheme="minorHAnsi" w:cstheme="minorBidi"/>
          <w:b/>
          <w:bCs/>
          <w:u w:val="single"/>
        </w:rPr>
        <w:t>A’ DEI FIRMATARI</w:t>
      </w:r>
    </w:p>
    <w:p w14:paraId="26B7E2D6" w14:textId="7785F8B1" w:rsidR="005F513A" w:rsidRDefault="005F513A">
      <w:pPr>
        <w:spacing w:after="0" w:line="240" w:lineRule="auto"/>
        <w:rPr>
          <w:rFonts w:asciiTheme="minorHAnsi" w:hAnsiTheme="minorHAnsi" w:cstheme="minorHAnsi"/>
          <w:b/>
          <w:bCs/>
          <w:u w:val="single"/>
        </w:rPr>
      </w:pPr>
      <w:r>
        <w:rPr>
          <w:rFonts w:asciiTheme="minorHAnsi" w:hAnsiTheme="minorHAnsi" w:cstheme="minorHAnsi"/>
          <w:b/>
          <w:bCs/>
          <w:u w:val="single"/>
        </w:rPr>
        <w:br w:type="page"/>
      </w:r>
    </w:p>
    <w:p w14:paraId="7081C4C7" w14:textId="77777777" w:rsidR="00993900" w:rsidRDefault="00993900" w:rsidP="00404126">
      <w:pPr>
        <w:autoSpaceDE w:val="0"/>
        <w:autoSpaceDN w:val="0"/>
        <w:adjustRightInd w:val="0"/>
        <w:spacing w:after="0" w:line="240" w:lineRule="auto"/>
        <w:jc w:val="center"/>
        <w:rPr>
          <w:rFonts w:ascii="Calibri-Bold" w:hAnsi="Calibri-Bold" w:cs="Calibri-Bold"/>
          <w:b/>
          <w:bCs/>
          <w:sz w:val="24"/>
          <w:szCs w:val="24"/>
        </w:rPr>
      </w:pPr>
    </w:p>
    <w:p w14:paraId="0BED460F" w14:textId="5E229A2E" w:rsidR="001E0CF7" w:rsidRPr="00404126" w:rsidRDefault="001E0CF7" w:rsidP="00404126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hAnsiTheme="minorHAnsi" w:cstheme="minorHAnsi"/>
          <w:b/>
          <w:bCs/>
          <w:u w:val="single"/>
        </w:rPr>
      </w:pPr>
      <w:r w:rsidRPr="00941332">
        <w:rPr>
          <w:rFonts w:ascii="Calibri-Bold" w:hAnsi="Calibri-Bold" w:cs="Calibri-Bold"/>
          <w:b/>
          <w:bCs/>
          <w:sz w:val="24"/>
          <w:szCs w:val="24"/>
        </w:rPr>
        <w:t xml:space="preserve">INFORMATIVA per il trattamento dei dati </w:t>
      </w:r>
      <w:r w:rsidRPr="00404126">
        <w:rPr>
          <w:rFonts w:ascii="Calibri-Bold" w:hAnsi="Calibri-Bold" w:cs="Calibri-Bold"/>
          <w:b/>
          <w:bCs/>
          <w:sz w:val="24"/>
          <w:szCs w:val="24"/>
        </w:rPr>
        <w:t>personali</w:t>
      </w:r>
    </w:p>
    <w:p w14:paraId="28A56B57" w14:textId="77777777" w:rsidR="001E0CF7" w:rsidRPr="00941332" w:rsidRDefault="001E0CF7" w:rsidP="001E0CF7">
      <w:pPr>
        <w:autoSpaceDE w:val="0"/>
        <w:autoSpaceDN w:val="0"/>
        <w:adjustRightInd w:val="0"/>
        <w:spacing w:after="0" w:line="240" w:lineRule="auto"/>
        <w:jc w:val="center"/>
        <w:rPr>
          <w:rFonts w:ascii="Calibri-Bold" w:hAnsi="Calibri-Bold" w:cs="Calibri-Bold"/>
          <w:b/>
          <w:bCs/>
          <w:sz w:val="24"/>
          <w:szCs w:val="24"/>
        </w:rPr>
      </w:pPr>
      <w:r w:rsidRPr="00404126">
        <w:rPr>
          <w:rFonts w:ascii="Calibri-Bold" w:hAnsi="Calibri-Bold" w:cs="Calibri-Bold"/>
          <w:b/>
          <w:bCs/>
          <w:sz w:val="24"/>
          <w:szCs w:val="24"/>
        </w:rPr>
        <w:t>ai sensi dell’art. 14 del Regolamento europeo 2016/</w:t>
      </w:r>
      <w:r w:rsidRPr="00941332">
        <w:rPr>
          <w:rFonts w:ascii="Calibri-Bold" w:hAnsi="Calibri-Bold" w:cs="Calibri-Bold"/>
          <w:b/>
          <w:bCs/>
          <w:sz w:val="24"/>
          <w:szCs w:val="24"/>
        </w:rPr>
        <w:t>679</w:t>
      </w:r>
    </w:p>
    <w:p w14:paraId="6D13C3CA" w14:textId="77777777" w:rsidR="001E0CF7" w:rsidRPr="00941332" w:rsidRDefault="001E0CF7" w:rsidP="001E0CF7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</w:rPr>
      </w:pPr>
    </w:p>
    <w:p w14:paraId="2A4B1EC2" w14:textId="77777777" w:rsidR="001E0CF7" w:rsidRPr="00941332" w:rsidRDefault="001E0CF7" w:rsidP="001E0CF7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  <w:sz w:val="20"/>
          <w:szCs w:val="20"/>
        </w:rPr>
      </w:pPr>
    </w:p>
    <w:p w14:paraId="1EE7D46A" w14:textId="77777777" w:rsidR="001E0CF7" w:rsidRPr="00941332" w:rsidRDefault="001E0CF7" w:rsidP="001E0CF7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  <w:sz w:val="20"/>
          <w:szCs w:val="20"/>
        </w:rPr>
      </w:pPr>
      <w:r w:rsidRPr="00941332">
        <w:rPr>
          <w:rFonts w:ascii="Calibri-Bold" w:hAnsi="Calibri-Bold" w:cs="Calibri-Bold"/>
          <w:b/>
          <w:bCs/>
          <w:sz w:val="20"/>
          <w:szCs w:val="20"/>
        </w:rPr>
        <w:t>1. Premessa</w:t>
      </w:r>
    </w:p>
    <w:p w14:paraId="3ECCBB7A" w14:textId="77777777" w:rsidR="001E0CF7" w:rsidRPr="00A57396" w:rsidRDefault="001E0CF7" w:rsidP="001E0CF7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sz w:val="20"/>
          <w:szCs w:val="20"/>
        </w:rPr>
      </w:pPr>
      <w:r w:rsidRPr="00941332">
        <w:rPr>
          <w:rFonts w:cs="Calibri"/>
          <w:sz w:val="20"/>
          <w:szCs w:val="20"/>
        </w:rPr>
        <w:t>Ai sensi dell’art. 14 del Regolamento (UE) n. 2016/679 – “Regolamento del Parlamento Europeo relativo alla protezione delle persone fisiche con riguardo al trattamento</w:t>
      </w:r>
      <w:r w:rsidRPr="00A57396">
        <w:rPr>
          <w:rFonts w:cs="Calibri"/>
          <w:sz w:val="20"/>
          <w:szCs w:val="20"/>
        </w:rPr>
        <w:t xml:space="preserve"> dei dati personali, nonché alla libera circolazione di tali dati e che abroga la direttiva 95/46/CE (Regolamento generale sulla protezione dei dati” (di seguito denominato “Regolamento”), l’Assemblea legislativa della Regione Emilia-Romagna, in qualità di “Titolare” del trattamento, è tenuta a fornirle informazioni in merito all’utilizzo dei suoi dati personali.</w:t>
      </w:r>
    </w:p>
    <w:p w14:paraId="4F411069" w14:textId="77777777" w:rsidR="001E0CF7" w:rsidRPr="00A57396" w:rsidRDefault="001E0CF7" w:rsidP="001E0CF7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sz w:val="20"/>
          <w:szCs w:val="20"/>
        </w:rPr>
      </w:pPr>
    </w:p>
    <w:p w14:paraId="0E1F64DD" w14:textId="77777777" w:rsidR="001E0CF7" w:rsidRPr="00A57396" w:rsidRDefault="001E0CF7" w:rsidP="001E0CF7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  <w:sz w:val="20"/>
          <w:szCs w:val="20"/>
        </w:rPr>
      </w:pPr>
      <w:r w:rsidRPr="00A57396">
        <w:rPr>
          <w:rFonts w:ascii="Calibri-Bold" w:hAnsi="Calibri-Bold" w:cs="Calibri-Bold"/>
          <w:b/>
          <w:bCs/>
          <w:sz w:val="20"/>
          <w:szCs w:val="20"/>
        </w:rPr>
        <w:t>2. Identità e i dati di contatto del titolare del trattamento</w:t>
      </w:r>
    </w:p>
    <w:p w14:paraId="656D2828" w14:textId="77777777" w:rsidR="001E0CF7" w:rsidRPr="00A57396" w:rsidRDefault="001E0CF7" w:rsidP="001E0CF7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sz w:val="20"/>
          <w:szCs w:val="20"/>
        </w:rPr>
      </w:pPr>
      <w:r w:rsidRPr="00A57396">
        <w:rPr>
          <w:rFonts w:cs="Calibri"/>
          <w:sz w:val="20"/>
          <w:szCs w:val="20"/>
        </w:rPr>
        <w:t xml:space="preserve">Il Titolare del trattamento dei dati personali di cui alla presente Informativa è l’Assemblea legislativa della Regione Emilia-Romagna, con sede in Bologna, Viale Aldo Moro n. 50, </w:t>
      </w:r>
      <w:proofErr w:type="spellStart"/>
      <w:r w:rsidRPr="00A57396">
        <w:rPr>
          <w:rFonts w:cs="Calibri"/>
          <w:sz w:val="20"/>
          <w:szCs w:val="20"/>
        </w:rPr>
        <w:t>cap</w:t>
      </w:r>
      <w:proofErr w:type="spellEnd"/>
      <w:r w:rsidRPr="00A57396">
        <w:rPr>
          <w:rFonts w:cs="Calibri"/>
          <w:sz w:val="20"/>
          <w:szCs w:val="20"/>
        </w:rPr>
        <w:t xml:space="preserve"> 40127.</w:t>
      </w:r>
    </w:p>
    <w:p w14:paraId="27AA7760" w14:textId="77777777" w:rsidR="001E0CF7" w:rsidRPr="00A57396" w:rsidRDefault="001E0CF7" w:rsidP="001E0CF7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sz w:val="20"/>
          <w:szCs w:val="20"/>
        </w:rPr>
      </w:pPr>
      <w:r w:rsidRPr="00A57396">
        <w:rPr>
          <w:rFonts w:cs="Calibri"/>
          <w:sz w:val="20"/>
          <w:szCs w:val="20"/>
        </w:rPr>
        <w:t>Al fine di semplificare le modalità di inoltro e ridurre i tempi per il riscontro si invita a presentare le richieste di cui al paragrafo n. 10, alla Regione Emilia-Romagna, Ufficio per le relazioni con il pubblico (Urp), per iscritto o recandosi direttamente presso lo sportello Urp.</w:t>
      </w:r>
    </w:p>
    <w:p w14:paraId="51B2667B" w14:textId="77777777" w:rsidR="001E0CF7" w:rsidRPr="00A57396" w:rsidRDefault="001E0CF7" w:rsidP="001E0CF7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sz w:val="20"/>
          <w:szCs w:val="20"/>
        </w:rPr>
      </w:pPr>
      <w:r w:rsidRPr="00A57396">
        <w:rPr>
          <w:rFonts w:cs="Calibri"/>
          <w:sz w:val="20"/>
          <w:szCs w:val="20"/>
        </w:rPr>
        <w:t>L’Urp è aperto dal lunedì al venerdì dalle 9 alle 13 in Viale Aldo Moro 52, 40127 Bologna (Italia), telefono 800-662200, fax 051-527.5360, e-mail urp@regione.emilia-romagna.it.</w:t>
      </w:r>
    </w:p>
    <w:p w14:paraId="441256E6" w14:textId="77777777" w:rsidR="001E0CF7" w:rsidRPr="00A57396" w:rsidRDefault="001E0CF7" w:rsidP="001E0CF7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  <w:sz w:val="20"/>
          <w:szCs w:val="20"/>
        </w:rPr>
      </w:pPr>
    </w:p>
    <w:p w14:paraId="0E9C83B5" w14:textId="77777777" w:rsidR="001E0CF7" w:rsidRPr="00A57396" w:rsidRDefault="001E0CF7" w:rsidP="001E0CF7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  <w:sz w:val="20"/>
          <w:szCs w:val="20"/>
        </w:rPr>
      </w:pPr>
      <w:r w:rsidRPr="00A57396">
        <w:rPr>
          <w:rFonts w:ascii="Calibri-Bold" w:hAnsi="Calibri-Bold" w:cs="Calibri-Bold"/>
          <w:b/>
          <w:bCs/>
          <w:sz w:val="20"/>
          <w:szCs w:val="20"/>
        </w:rPr>
        <w:t>3. Il Responsabile della protezione dei dati personali</w:t>
      </w:r>
    </w:p>
    <w:p w14:paraId="25757B8A" w14:textId="77777777" w:rsidR="001E0CF7" w:rsidRPr="00A57396" w:rsidRDefault="001E0CF7" w:rsidP="001E0CF7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sz w:val="20"/>
          <w:szCs w:val="20"/>
        </w:rPr>
      </w:pPr>
      <w:r w:rsidRPr="00A57396">
        <w:rPr>
          <w:rFonts w:cs="Calibri"/>
          <w:sz w:val="20"/>
          <w:szCs w:val="20"/>
        </w:rPr>
        <w:t xml:space="preserve">Il Responsabile della protezione dei dati designato dall’Ente è contattabile all’indirizzo mail </w:t>
      </w:r>
      <w:hyperlink r:id="rId12" w:history="1">
        <w:r w:rsidRPr="00A57396">
          <w:rPr>
            <w:rStyle w:val="Collegamentoipertestuale"/>
            <w:rFonts w:cs="Calibri"/>
            <w:sz w:val="20"/>
            <w:szCs w:val="20"/>
          </w:rPr>
          <w:t>dpo@regione.emilia-romagna.it</w:t>
        </w:r>
      </w:hyperlink>
      <w:r w:rsidRPr="00A57396">
        <w:rPr>
          <w:rFonts w:cs="Calibri"/>
          <w:sz w:val="20"/>
          <w:szCs w:val="20"/>
        </w:rPr>
        <w:t xml:space="preserve"> o presso la sede della Regione Emilia-Romagna di Viale Aldo Moro n. 30 - Bologna.</w:t>
      </w:r>
    </w:p>
    <w:p w14:paraId="27112D3C" w14:textId="77777777" w:rsidR="001E0CF7" w:rsidRPr="00A57396" w:rsidRDefault="001E0CF7" w:rsidP="001E0CF7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  <w:sz w:val="20"/>
          <w:szCs w:val="20"/>
        </w:rPr>
      </w:pPr>
    </w:p>
    <w:p w14:paraId="590110F1" w14:textId="77777777" w:rsidR="001E0CF7" w:rsidRPr="00A57396" w:rsidRDefault="001E0CF7" w:rsidP="001E0CF7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  <w:sz w:val="20"/>
          <w:szCs w:val="20"/>
        </w:rPr>
      </w:pPr>
      <w:r w:rsidRPr="00A57396">
        <w:rPr>
          <w:rFonts w:ascii="Calibri-Bold" w:hAnsi="Calibri-Bold" w:cs="Calibri-Bold"/>
          <w:b/>
          <w:bCs/>
          <w:sz w:val="20"/>
          <w:szCs w:val="20"/>
        </w:rPr>
        <w:t>4. Responsabili del trattamento</w:t>
      </w:r>
    </w:p>
    <w:p w14:paraId="18F3C598" w14:textId="77777777" w:rsidR="001E0CF7" w:rsidRPr="00A57396" w:rsidRDefault="001E0CF7" w:rsidP="001E0CF7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sz w:val="20"/>
          <w:szCs w:val="20"/>
        </w:rPr>
      </w:pPr>
      <w:r w:rsidRPr="00A57396">
        <w:rPr>
          <w:rFonts w:cs="Calibri"/>
          <w:sz w:val="20"/>
          <w:szCs w:val="20"/>
        </w:rPr>
        <w:t>L’Ente può avvalersi di soggetti terzi per l’espletamento di attività e relativo trattamento di dati personali di cui mantiene la titolarità. Conformemente a quanto stabilito dalla normativa, tali soggetti assicurano livelli di esperienza, capacità e affidabilità tali da garantire il rispetto delle vigenti disposizioni in materia di trattamento, ivi compreso il profilo della sicurezza dei dati.</w:t>
      </w:r>
    </w:p>
    <w:p w14:paraId="5AF01C1A" w14:textId="77777777" w:rsidR="001E0CF7" w:rsidRPr="00A57396" w:rsidRDefault="001E0CF7" w:rsidP="001E0CF7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sz w:val="20"/>
          <w:szCs w:val="20"/>
        </w:rPr>
      </w:pPr>
      <w:r w:rsidRPr="00A57396">
        <w:rPr>
          <w:rFonts w:cs="Calibri"/>
          <w:sz w:val="20"/>
          <w:szCs w:val="20"/>
        </w:rPr>
        <w:t>Formalizziamo istruzioni, compiti ed oneri in capo a tali soggetti terzi con la designazione degli stessi a "Responsabili del trattamento". Sottoponiamo tali soggetti a verifiche periodiche al fine di constatare il mantenimento dei livelli di garanzia registrati in occasione dell’affidamento dell’incarico iniziale.</w:t>
      </w:r>
    </w:p>
    <w:p w14:paraId="48730103" w14:textId="77777777" w:rsidR="001E0CF7" w:rsidRPr="00A57396" w:rsidRDefault="001E0CF7" w:rsidP="001E0CF7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sz w:val="20"/>
          <w:szCs w:val="20"/>
        </w:rPr>
      </w:pPr>
    </w:p>
    <w:p w14:paraId="7EFABBAF" w14:textId="77777777" w:rsidR="001E0CF7" w:rsidRPr="00A57396" w:rsidRDefault="001E0CF7" w:rsidP="001E0CF7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  <w:sz w:val="20"/>
          <w:szCs w:val="20"/>
        </w:rPr>
      </w:pPr>
      <w:r w:rsidRPr="00A57396">
        <w:rPr>
          <w:rFonts w:ascii="Calibri-Bold" w:hAnsi="Calibri-Bold" w:cs="Calibri-Bold"/>
          <w:b/>
          <w:bCs/>
          <w:sz w:val="20"/>
          <w:szCs w:val="20"/>
        </w:rPr>
        <w:t>5. Soggetti autorizzati al trattamento</w:t>
      </w:r>
    </w:p>
    <w:p w14:paraId="73FF227B" w14:textId="3DA8F711" w:rsidR="001E0CF7" w:rsidRPr="00A57396" w:rsidRDefault="001E0CF7" w:rsidP="001E0CF7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sz w:val="20"/>
          <w:szCs w:val="20"/>
        </w:rPr>
      </w:pPr>
      <w:r w:rsidRPr="00A57396">
        <w:rPr>
          <w:rFonts w:cs="Calibri"/>
          <w:sz w:val="20"/>
          <w:szCs w:val="20"/>
        </w:rPr>
        <w:t>I dati personali sono trattati da personale interno previamente autorizzato e designato quale incaricato del trattamento, a cui sono impartite idonee istruzioni in ordine a misure, accorgimenti, modus operandi, tutti volt</w:t>
      </w:r>
      <w:r>
        <w:rPr>
          <w:rFonts w:cs="Calibri"/>
          <w:sz w:val="20"/>
          <w:szCs w:val="20"/>
        </w:rPr>
        <w:t>i</w:t>
      </w:r>
      <w:r w:rsidRPr="00A57396">
        <w:rPr>
          <w:rFonts w:cs="Calibri"/>
          <w:sz w:val="20"/>
          <w:szCs w:val="20"/>
        </w:rPr>
        <w:t xml:space="preserve"> alla concreta tutela dei Suoi dati personali.</w:t>
      </w:r>
    </w:p>
    <w:p w14:paraId="1DDAB6E8" w14:textId="77777777" w:rsidR="001E0CF7" w:rsidRPr="00A57396" w:rsidRDefault="001E0CF7" w:rsidP="001E0CF7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sz w:val="20"/>
          <w:szCs w:val="20"/>
        </w:rPr>
      </w:pPr>
    </w:p>
    <w:p w14:paraId="6AA79D3F" w14:textId="77777777" w:rsidR="001E0CF7" w:rsidRPr="00A57396" w:rsidRDefault="001E0CF7" w:rsidP="001E0CF7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  <w:sz w:val="20"/>
          <w:szCs w:val="20"/>
        </w:rPr>
      </w:pPr>
      <w:r w:rsidRPr="00A57396">
        <w:rPr>
          <w:rFonts w:ascii="Calibri-Bold" w:hAnsi="Calibri-Bold" w:cs="Calibri-Bold"/>
          <w:b/>
          <w:bCs/>
          <w:sz w:val="20"/>
          <w:szCs w:val="20"/>
        </w:rPr>
        <w:t>6. Finalità e base giuridica del trattamento</w:t>
      </w:r>
    </w:p>
    <w:p w14:paraId="3B487837" w14:textId="77777777" w:rsidR="001E0CF7" w:rsidRPr="00A57396" w:rsidRDefault="001E0CF7" w:rsidP="001E0CF7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sz w:val="20"/>
          <w:szCs w:val="20"/>
        </w:rPr>
      </w:pPr>
      <w:r w:rsidRPr="00A57396">
        <w:rPr>
          <w:rFonts w:cs="Calibri"/>
          <w:sz w:val="20"/>
          <w:szCs w:val="20"/>
        </w:rPr>
        <w:t>Il trattamento dei Suoi dati personali viene effettuato dall’Assemblea legislativa della Regione Emilia-Romagna per lo svolgimento di funzioni e compiti istituzionali ai sensi della L.R. 5/2015 e sulla base del consenso da lei prestato. I dati personali sono trattati per la seguente finalità:</w:t>
      </w:r>
    </w:p>
    <w:p w14:paraId="6638B942" w14:textId="77777777" w:rsidR="001E0CF7" w:rsidRPr="00CB75C8" w:rsidRDefault="001E0CF7" w:rsidP="001E0CF7">
      <w:pPr>
        <w:pStyle w:val="Paragrafoelenco"/>
        <w:numPr>
          <w:ilvl w:val="0"/>
          <w:numId w:val="10"/>
        </w:numPr>
        <w:autoSpaceDE w:val="0"/>
        <w:adjustRightInd w:val="0"/>
        <w:spacing w:after="0" w:line="240" w:lineRule="auto"/>
        <w:jc w:val="both"/>
        <w:rPr>
          <w:rFonts w:cs="Calibri"/>
          <w:color w:val="0563C1"/>
          <w:sz w:val="20"/>
          <w:szCs w:val="20"/>
          <w:u w:val="single"/>
        </w:rPr>
      </w:pPr>
      <w:r w:rsidRPr="00A57396">
        <w:rPr>
          <w:rFonts w:cs="Calibri"/>
          <w:sz w:val="20"/>
          <w:szCs w:val="20"/>
        </w:rPr>
        <w:t>attività di valorizzazione e divulgazione</w:t>
      </w:r>
      <w:r w:rsidRPr="00941332">
        <w:rPr>
          <w:rFonts w:cs="Calibri"/>
          <w:sz w:val="20"/>
          <w:szCs w:val="20"/>
        </w:rPr>
        <w:t>, anche attraverso la pubblicazione sui siti istituzionali, sul materiale cartaceo dell’Assemblea legislativa, sul museo virtuale MIGRER (www.migrer.org) e/o su qualsiasi altro mezzo di diffusione dell’Assemblea legislativa,</w:t>
      </w:r>
      <w:r w:rsidRPr="00C45276">
        <w:rPr>
          <w:rFonts w:cs="Calibri"/>
          <w:sz w:val="20"/>
          <w:szCs w:val="20"/>
        </w:rPr>
        <w:t xml:space="preserve"> dei </w:t>
      </w:r>
      <w:r w:rsidRPr="00A57396">
        <w:rPr>
          <w:rFonts w:cs="Calibri"/>
          <w:sz w:val="20"/>
          <w:szCs w:val="20"/>
        </w:rPr>
        <w:t>materiali realizzati all’interno del Concorso “</w:t>
      </w:r>
      <w:r w:rsidRPr="00F31A03">
        <w:rPr>
          <w:rFonts w:cs="Calibri"/>
          <w:sz w:val="20"/>
          <w:szCs w:val="20"/>
        </w:rPr>
        <w:t>A SCUOLA CON MIGRER</w:t>
      </w:r>
      <w:r w:rsidRPr="00A57396">
        <w:rPr>
          <w:rFonts w:cs="Calibri"/>
          <w:sz w:val="20"/>
          <w:szCs w:val="20"/>
        </w:rPr>
        <w:t>” della Consulta degli emiliano-romagnoli nel mondo</w:t>
      </w:r>
      <w:r>
        <w:rPr>
          <w:rFonts w:cs="Calibri"/>
          <w:sz w:val="20"/>
          <w:szCs w:val="20"/>
        </w:rPr>
        <w:t>,</w:t>
      </w:r>
      <w:r w:rsidRPr="00A57396">
        <w:rPr>
          <w:rFonts w:cs="Calibri"/>
          <w:sz w:val="20"/>
          <w:szCs w:val="20"/>
        </w:rPr>
        <w:t xml:space="preserve"> che mira a raccontare in modo creativo il fenomeno migratorio dall’Emilia-Romagna verso </w:t>
      </w:r>
      <w:r>
        <w:rPr>
          <w:rFonts w:cs="Calibri"/>
          <w:sz w:val="20"/>
          <w:szCs w:val="20"/>
        </w:rPr>
        <w:t>i paesi esteri</w:t>
      </w:r>
      <w:r w:rsidRPr="00A57396">
        <w:rPr>
          <w:rFonts w:cs="Calibri"/>
          <w:sz w:val="20"/>
          <w:szCs w:val="20"/>
        </w:rPr>
        <w:t xml:space="preserve">, da un punto di vista storico </w:t>
      </w:r>
      <w:r>
        <w:rPr>
          <w:rFonts w:cs="Calibri"/>
          <w:sz w:val="20"/>
          <w:szCs w:val="20"/>
        </w:rPr>
        <w:t>e</w:t>
      </w:r>
      <w:r w:rsidRPr="00A57396">
        <w:rPr>
          <w:rFonts w:cs="Calibri"/>
          <w:sz w:val="20"/>
          <w:szCs w:val="20"/>
        </w:rPr>
        <w:t xml:space="preserve"> di attualità. Il bando di Concorso è disponibile al seguente link:</w:t>
      </w:r>
    </w:p>
    <w:p w14:paraId="29280CAB" w14:textId="77777777" w:rsidR="001E0CF7" w:rsidRDefault="004936DB" w:rsidP="001E0CF7">
      <w:pPr>
        <w:pStyle w:val="Paragrafoelenco"/>
        <w:autoSpaceDE w:val="0"/>
        <w:adjustRightInd w:val="0"/>
        <w:spacing w:after="0" w:line="240" w:lineRule="auto"/>
        <w:jc w:val="both"/>
        <w:rPr>
          <w:rStyle w:val="Collegamentoipertestuale"/>
          <w:rFonts w:cs="Calibri"/>
          <w:sz w:val="20"/>
          <w:szCs w:val="20"/>
        </w:rPr>
      </w:pPr>
      <w:hyperlink r:id="rId13" w:history="1">
        <w:r w:rsidR="001E0CF7" w:rsidRPr="00A57396">
          <w:rPr>
            <w:rStyle w:val="Collegamentoipertestuale"/>
            <w:rFonts w:cs="Calibri"/>
            <w:sz w:val="20"/>
            <w:szCs w:val="20"/>
          </w:rPr>
          <w:t>https://www.assemblea.emr.it/emilianoromagnolinelmondo/attivita/bandi-attivita/bandi</w:t>
        </w:r>
      </w:hyperlink>
    </w:p>
    <w:p w14:paraId="708E43AC" w14:textId="5F45C76C" w:rsidR="00DB2293" w:rsidRPr="00DB2293" w:rsidRDefault="00DB2293" w:rsidP="00DB2293">
      <w:pPr>
        <w:pStyle w:val="Paragrafoelenco"/>
        <w:numPr>
          <w:ilvl w:val="0"/>
          <w:numId w:val="10"/>
        </w:numPr>
        <w:autoSpaceDE w:val="0"/>
        <w:adjustRightInd w:val="0"/>
        <w:spacing w:after="0" w:line="240" w:lineRule="auto"/>
        <w:jc w:val="both"/>
        <w:rPr>
          <w:rFonts w:cs="Calibri"/>
          <w:sz w:val="20"/>
          <w:szCs w:val="20"/>
        </w:rPr>
      </w:pPr>
      <w:r w:rsidRPr="00DB2293">
        <w:rPr>
          <w:rFonts w:cs="Calibri"/>
          <w:sz w:val="20"/>
          <w:szCs w:val="20"/>
        </w:rPr>
        <w:t>gestione dei dati personali per le attività di controllo sulle dichiarazioni rese</w:t>
      </w:r>
    </w:p>
    <w:p w14:paraId="49021938" w14:textId="77777777" w:rsidR="00DB2293" w:rsidRPr="00DB2293" w:rsidRDefault="00DB2293" w:rsidP="00DB2293">
      <w:pPr>
        <w:pStyle w:val="Default"/>
        <w:rPr>
          <w:lang w:eastAsia="en-US"/>
        </w:rPr>
      </w:pPr>
    </w:p>
    <w:p w14:paraId="004A3441" w14:textId="77777777" w:rsidR="001E0CF7" w:rsidRPr="00A57396" w:rsidRDefault="001E0CF7" w:rsidP="001E0CF7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  <w:sz w:val="20"/>
          <w:szCs w:val="20"/>
        </w:rPr>
      </w:pPr>
      <w:r w:rsidRPr="00A57396">
        <w:rPr>
          <w:rFonts w:ascii="Calibri-Bold" w:hAnsi="Calibri-Bold" w:cs="Calibri-Bold"/>
          <w:b/>
          <w:bCs/>
          <w:sz w:val="20"/>
          <w:szCs w:val="20"/>
        </w:rPr>
        <w:t>7. Destinatari dei dati personali</w:t>
      </w:r>
    </w:p>
    <w:p w14:paraId="39C357A3" w14:textId="68040A32" w:rsidR="001E0CF7" w:rsidRDefault="001E0CF7" w:rsidP="78C00CC7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Bidi"/>
          <w:sz w:val="20"/>
          <w:szCs w:val="20"/>
        </w:rPr>
      </w:pPr>
      <w:r w:rsidRPr="78C00CC7">
        <w:rPr>
          <w:rFonts w:cs="Calibri"/>
          <w:sz w:val="20"/>
          <w:szCs w:val="20"/>
        </w:rPr>
        <w:t>Le immagini sono acquisite nel rispetto della normativa sul diritto d’autore (</w:t>
      </w:r>
      <w:r w:rsidRPr="78C00CC7">
        <w:rPr>
          <w:rFonts w:asciiTheme="minorHAnsi" w:hAnsiTheme="minorHAnsi" w:cstheme="minorBidi"/>
          <w:sz w:val="20"/>
          <w:szCs w:val="20"/>
        </w:rPr>
        <w:t xml:space="preserve">L. n. 633/1941). I dati acquisiti saranno diffusi per soli fini istituzionali, di carattere informativo ed eventualmente promozionale, sui siti internet istituzionali dell’Assemblea legislativa, sul museo virtuale MIGRER, sul materiale cartaceo </w:t>
      </w:r>
      <w:r w:rsidR="7F96E740" w:rsidRPr="78C00CC7">
        <w:rPr>
          <w:rFonts w:cs="Calibri"/>
          <w:sz w:val="20"/>
          <w:szCs w:val="20"/>
        </w:rPr>
        <w:t xml:space="preserve">e/o su qualsiasi altro mezzo di diffusione </w:t>
      </w:r>
      <w:r w:rsidRPr="78C00CC7">
        <w:rPr>
          <w:rFonts w:asciiTheme="minorHAnsi" w:hAnsiTheme="minorHAnsi" w:cstheme="minorBidi"/>
          <w:sz w:val="20"/>
          <w:szCs w:val="20"/>
        </w:rPr>
        <w:t>dell’Assemblea legislativa, per le finalità di cui al punto 6.</w:t>
      </w:r>
    </w:p>
    <w:p w14:paraId="1605EC22" w14:textId="77777777" w:rsidR="001E0CF7" w:rsidRPr="00A57396" w:rsidRDefault="001E0CF7" w:rsidP="001E0CF7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sz w:val="20"/>
          <w:szCs w:val="20"/>
        </w:rPr>
      </w:pPr>
    </w:p>
    <w:p w14:paraId="7C408F3E" w14:textId="77777777" w:rsidR="001E0CF7" w:rsidRPr="00A57396" w:rsidRDefault="001E0CF7" w:rsidP="001E0CF7">
      <w:pPr>
        <w:spacing w:after="0" w:line="240" w:lineRule="auto"/>
        <w:jc w:val="both"/>
        <w:rPr>
          <w:rFonts w:cs="Calibri"/>
          <w:sz w:val="20"/>
          <w:szCs w:val="20"/>
        </w:rPr>
      </w:pPr>
    </w:p>
    <w:p w14:paraId="53C434E2" w14:textId="77777777" w:rsidR="001E0CF7" w:rsidRPr="00A57396" w:rsidRDefault="001E0CF7" w:rsidP="001E0CF7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  <w:sz w:val="20"/>
          <w:szCs w:val="20"/>
        </w:rPr>
      </w:pPr>
      <w:r w:rsidRPr="00A57396">
        <w:rPr>
          <w:rFonts w:ascii="Calibri-Bold" w:hAnsi="Calibri-Bold" w:cs="Calibri-Bold"/>
          <w:b/>
          <w:bCs/>
          <w:sz w:val="20"/>
          <w:szCs w:val="20"/>
        </w:rPr>
        <w:lastRenderedPageBreak/>
        <w:t>8. Trasferimento dei dati personali a Paesi extra UE</w:t>
      </w:r>
    </w:p>
    <w:p w14:paraId="292DA994" w14:textId="77777777" w:rsidR="001E0CF7" w:rsidRPr="00A57396" w:rsidRDefault="001E0CF7" w:rsidP="001E0CF7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sz w:val="20"/>
          <w:szCs w:val="20"/>
        </w:rPr>
      </w:pPr>
      <w:r w:rsidRPr="00A57396">
        <w:rPr>
          <w:rFonts w:cs="Calibri"/>
          <w:sz w:val="20"/>
          <w:szCs w:val="20"/>
        </w:rPr>
        <w:t>I Suoi dati personali non sono trasferiti al di fuori dell’Unione europea.</w:t>
      </w:r>
    </w:p>
    <w:p w14:paraId="57CF66AF" w14:textId="77777777" w:rsidR="001E0CF7" w:rsidRPr="00A57396" w:rsidRDefault="001E0CF7" w:rsidP="001E0CF7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  <w:sz w:val="20"/>
          <w:szCs w:val="20"/>
        </w:rPr>
      </w:pPr>
    </w:p>
    <w:p w14:paraId="4AA33232" w14:textId="77777777" w:rsidR="001E0CF7" w:rsidRPr="00A57396" w:rsidRDefault="001E0CF7" w:rsidP="001E0CF7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  <w:sz w:val="20"/>
          <w:szCs w:val="20"/>
        </w:rPr>
      </w:pPr>
      <w:r w:rsidRPr="00A57396">
        <w:rPr>
          <w:rFonts w:ascii="Calibri-Bold" w:hAnsi="Calibri-Bold" w:cs="Calibri-Bold"/>
          <w:b/>
          <w:bCs/>
          <w:sz w:val="20"/>
          <w:szCs w:val="20"/>
        </w:rPr>
        <w:t>9. Periodo di conservazione</w:t>
      </w:r>
    </w:p>
    <w:p w14:paraId="71C99435" w14:textId="2B3CF720" w:rsidR="001E0CF7" w:rsidRPr="00A57396" w:rsidRDefault="001E0CF7" w:rsidP="001E0CF7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sz w:val="20"/>
          <w:szCs w:val="20"/>
        </w:rPr>
      </w:pPr>
      <w:r w:rsidRPr="00A57396">
        <w:rPr>
          <w:rFonts w:cs="Calibri"/>
          <w:sz w:val="20"/>
          <w:szCs w:val="20"/>
        </w:rPr>
        <w:t>I dati sono conservati per un periodo non superiore a quello necessario per il perseguimento delle finalità sopra menzionate. A tal fine, anche mediante controlli periodici, viene verificata costantemente la stretta pertinenza, non eccedenza e indispensabilità dei dati rispetto</w:t>
      </w:r>
      <w:r>
        <w:rPr>
          <w:rFonts w:cs="Calibri"/>
          <w:sz w:val="20"/>
          <w:szCs w:val="20"/>
        </w:rPr>
        <w:t xml:space="preserve"> alle attività di valorizzazione e divulgazione del Concorso.</w:t>
      </w:r>
      <w:r w:rsidRPr="00A57396">
        <w:rPr>
          <w:rFonts w:cs="Calibri"/>
          <w:sz w:val="20"/>
          <w:szCs w:val="20"/>
        </w:rPr>
        <w:t xml:space="preserve"> I dati che, anche a seguito delle verifiche, risultano eccedenti</w:t>
      </w:r>
      <w:r>
        <w:rPr>
          <w:rFonts w:cs="Calibri"/>
          <w:sz w:val="20"/>
          <w:szCs w:val="20"/>
        </w:rPr>
        <w:t>,</w:t>
      </w:r>
      <w:r w:rsidRPr="00A57396">
        <w:rPr>
          <w:rFonts w:cs="Calibri"/>
          <w:sz w:val="20"/>
          <w:szCs w:val="20"/>
        </w:rPr>
        <w:t xml:space="preserve"> non pertinenti o non indispensabili non </w:t>
      </w:r>
      <w:r>
        <w:rPr>
          <w:rFonts w:cs="Calibri"/>
          <w:sz w:val="20"/>
          <w:szCs w:val="20"/>
        </w:rPr>
        <w:t>saranno</w:t>
      </w:r>
      <w:r w:rsidRPr="00A57396">
        <w:rPr>
          <w:rFonts w:cs="Calibri"/>
          <w:sz w:val="20"/>
          <w:szCs w:val="20"/>
        </w:rPr>
        <w:t xml:space="preserve"> utilizzati, salvo che per l'eventuale conservazione, a norma di legge</w:t>
      </w:r>
      <w:r>
        <w:rPr>
          <w:rFonts w:cs="Calibri"/>
          <w:sz w:val="20"/>
          <w:szCs w:val="20"/>
        </w:rPr>
        <w:t xml:space="preserve">. </w:t>
      </w:r>
      <w:r w:rsidRPr="000D128B">
        <w:rPr>
          <w:rFonts w:cs="Calibri"/>
          <w:sz w:val="20"/>
          <w:szCs w:val="20"/>
        </w:rPr>
        <w:t>In ogni caso</w:t>
      </w:r>
      <w:r>
        <w:rPr>
          <w:rFonts w:cs="Calibri"/>
          <w:sz w:val="20"/>
          <w:szCs w:val="20"/>
        </w:rPr>
        <w:t>, i suoi dati</w:t>
      </w:r>
      <w:r w:rsidRPr="000D128B">
        <w:rPr>
          <w:rFonts w:cs="Calibri"/>
          <w:sz w:val="20"/>
          <w:szCs w:val="20"/>
        </w:rPr>
        <w:t xml:space="preserve"> saranno cancellati qualora revochi il Suo consenso.</w:t>
      </w:r>
    </w:p>
    <w:p w14:paraId="5D47B29C" w14:textId="77777777" w:rsidR="001E0CF7" w:rsidRPr="00A57396" w:rsidRDefault="001E0CF7" w:rsidP="001E0CF7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sz w:val="20"/>
          <w:szCs w:val="20"/>
        </w:rPr>
      </w:pPr>
    </w:p>
    <w:p w14:paraId="229BE02B" w14:textId="77777777" w:rsidR="001E0CF7" w:rsidRPr="00A57396" w:rsidRDefault="001E0CF7" w:rsidP="001E0CF7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sz w:val="20"/>
          <w:szCs w:val="20"/>
        </w:rPr>
      </w:pPr>
      <w:r w:rsidRPr="00A57396">
        <w:rPr>
          <w:rFonts w:ascii="Calibri-Bold" w:hAnsi="Calibri-Bold" w:cs="Calibri-Bold"/>
          <w:b/>
          <w:bCs/>
          <w:sz w:val="20"/>
          <w:szCs w:val="20"/>
        </w:rPr>
        <w:t>10. I Suoi diritti</w:t>
      </w:r>
    </w:p>
    <w:p w14:paraId="50F38EC3" w14:textId="77777777" w:rsidR="001E0CF7" w:rsidRPr="00A57396" w:rsidRDefault="001E0CF7" w:rsidP="001E0CF7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sz w:val="20"/>
          <w:szCs w:val="20"/>
        </w:rPr>
      </w:pPr>
      <w:r w:rsidRPr="00A57396">
        <w:rPr>
          <w:rFonts w:cs="Calibri"/>
          <w:sz w:val="20"/>
          <w:szCs w:val="20"/>
        </w:rPr>
        <w:t>Nella sua qualità di interessato, Lei ha diritto:</w:t>
      </w:r>
    </w:p>
    <w:p w14:paraId="2AB8B113" w14:textId="77777777" w:rsidR="001E0CF7" w:rsidRPr="00A57396" w:rsidRDefault="001E0CF7" w:rsidP="001E0CF7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sz w:val="20"/>
          <w:szCs w:val="20"/>
        </w:rPr>
      </w:pPr>
      <w:r w:rsidRPr="00A57396">
        <w:rPr>
          <w:rFonts w:cs="Calibri"/>
          <w:sz w:val="20"/>
          <w:szCs w:val="20"/>
        </w:rPr>
        <w:t>• di accesso ai dati personali;</w:t>
      </w:r>
    </w:p>
    <w:p w14:paraId="0A6DDE67" w14:textId="77777777" w:rsidR="001E0CF7" w:rsidRPr="00A57396" w:rsidRDefault="001E0CF7" w:rsidP="001E0CF7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sz w:val="20"/>
          <w:szCs w:val="20"/>
        </w:rPr>
      </w:pPr>
      <w:r w:rsidRPr="00A57396">
        <w:rPr>
          <w:rFonts w:cs="Calibri"/>
          <w:sz w:val="20"/>
          <w:szCs w:val="20"/>
        </w:rPr>
        <w:t>• di ottenere la rettifica o la cancellazione degli stessi o la limitazione del trattamento che lo riguardano;</w:t>
      </w:r>
    </w:p>
    <w:p w14:paraId="33F9C73F" w14:textId="77777777" w:rsidR="001E0CF7" w:rsidRPr="00A57396" w:rsidRDefault="001E0CF7" w:rsidP="001E0CF7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sz w:val="20"/>
          <w:szCs w:val="20"/>
        </w:rPr>
      </w:pPr>
      <w:r w:rsidRPr="00A57396">
        <w:rPr>
          <w:rFonts w:cs="Calibri"/>
          <w:sz w:val="20"/>
          <w:szCs w:val="20"/>
        </w:rPr>
        <w:t>• di opporsi al trattamento;</w:t>
      </w:r>
    </w:p>
    <w:p w14:paraId="105D8DB6" w14:textId="77777777" w:rsidR="001E0CF7" w:rsidRPr="00A57396" w:rsidRDefault="001E0CF7" w:rsidP="001E0CF7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sz w:val="20"/>
          <w:szCs w:val="20"/>
        </w:rPr>
      </w:pPr>
      <w:r w:rsidRPr="00A57396">
        <w:rPr>
          <w:rFonts w:cs="Calibri"/>
          <w:sz w:val="20"/>
          <w:szCs w:val="20"/>
        </w:rPr>
        <w:t>• di proporre reclamo al Garante per la protezione dei dati personali</w:t>
      </w:r>
    </w:p>
    <w:p w14:paraId="70124014" w14:textId="77777777" w:rsidR="001E0CF7" w:rsidRPr="00A57396" w:rsidRDefault="001E0CF7" w:rsidP="001E0CF7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  <w:sz w:val="20"/>
          <w:szCs w:val="20"/>
        </w:rPr>
      </w:pPr>
    </w:p>
    <w:p w14:paraId="07312B9E" w14:textId="77777777" w:rsidR="001E0CF7" w:rsidRPr="00A57396" w:rsidRDefault="001E0CF7" w:rsidP="001E0CF7">
      <w:pPr>
        <w:autoSpaceDE w:val="0"/>
        <w:autoSpaceDN w:val="0"/>
        <w:adjustRightInd w:val="0"/>
        <w:spacing w:after="0" w:line="240" w:lineRule="auto"/>
        <w:jc w:val="both"/>
        <w:rPr>
          <w:rFonts w:ascii="Calibri-Bold" w:hAnsi="Calibri-Bold" w:cs="Calibri-Bold"/>
          <w:b/>
          <w:bCs/>
          <w:sz w:val="20"/>
          <w:szCs w:val="20"/>
        </w:rPr>
      </w:pPr>
      <w:r w:rsidRPr="00A57396">
        <w:rPr>
          <w:rFonts w:ascii="Calibri-Bold" w:hAnsi="Calibri-Bold" w:cs="Calibri-Bold"/>
          <w:b/>
          <w:bCs/>
          <w:sz w:val="20"/>
          <w:szCs w:val="20"/>
        </w:rPr>
        <w:t>11. Conferimento dei dati</w:t>
      </w:r>
    </w:p>
    <w:p w14:paraId="0462F2B1" w14:textId="5CE14065" w:rsidR="001E0CF7" w:rsidRDefault="001E0CF7" w:rsidP="001E0CF7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sz w:val="20"/>
          <w:szCs w:val="20"/>
        </w:rPr>
      </w:pPr>
      <w:r w:rsidRPr="00A57396">
        <w:rPr>
          <w:rFonts w:cs="Calibri"/>
          <w:sz w:val="20"/>
          <w:szCs w:val="20"/>
        </w:rPr>
        <w:t>Il conferimento dei dati è facoltativo, ma necessario per le finalità sopra indicate al punto 6</w:t>
      </w:r>
      <w:r>
        <w:rPr>
          <w:rFonts w:cs="Calibri"/>
          <w:sz w:val="20"/>
          <w:szCs w:val="20"/>
        </w:rPr>
        <w:t xml:space="preserve">; </w:t>
      </w:r>
      <w:bookmarkStart w:id="4" w:name="_Hlk89782497"/>
      <w:r w:rsidRPr="00322389">
        <w:rPr>
          <w:rFonts w:cs="Calibri"/>
          <w:sz w:val="20"/>
          <w:szCs w:val="20"/>
        </w:rPr>
        <w:t>in mancanza non sarà possibile adempiere alle stesse finalità</w:t>
      </w:r>
      <w:bookmarkEnd w:id="4"/>
      <w:r w:rsidRPr="00322389">
        <w:rPr>
          <w:rFonts w:cs="Calibri"/>
          <w:sz w:val="20"/>
          <w:szCs w:val="20"/>
        </w:rPr>
        <w:t xml:space="preserve"> </w:t>
      </w:r>
      <w:r w:rsidRPr="00B02349">
        <w:rPr>
          <w:rFonts w:cs="Calibri"/>
          <w:sz w:val="20"/>
          <w:szCs w:val="20"/>
        </w:rPr>
        <w:t xml:space="preserve">e </w:t>
      </w:r>
      <w:r>
        <w:rPr>
          <w:rFonts w:cs="Calibri"/>
          <w:sz w:val="20"/>
          <w:szCs w:val="20"/>
        </w:rPr>
        <w:t>non sarà possibile</w:t>
      </w:r>
      <w:r w:rsidRPr="00B02349">
        <w:rPr>
          <w:rFonts w:cs="Calibri"/>
          <w:sz w:val="20"/>
          <w:szCs w:val="20"/>
        </w:rPr>
        <w:t xml:space="preserve"> far partecipare il prodotto (Elaborato scritto/ Video/ Fotografia) al concorso. </w:t>
      </w:r>
    </w:p>
    <w:p w14:paraId="63051CCE" w14:textId="77777777" w:rsidR="001E0CF7" w:rsidRDefault="001E0CF7" w:rsidP="001E0CF7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sz w:val="20"/>
          <w:szCs w:val="20"/>
        </w:rPr>
      </w:pPr>
    </w:p>
    <w:p w14:paraId="562F06FE" w14:textId="77777777" w:rsidR="001E0CF7" w:rsidRPr="008456D4" w:rsidRDefault="001E0CF7" w:rsidP="001E0CF7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b/>
          <w:bCs/>
          <w:sz w:val="20"/>
          <w:szCs w:val="20"/>
        </w:rPr>
      </w:pPr>
      <w:r w:rsidRPr="008456D4">
        <w:rPr>
          <w:rFonts w:cs="Calibri"/>
          <w:b/>
          <w:bCs/>
          <w:sz w:val="20"/>
          <w:szCs w:val="20"/>
        </w:rPr>
        <w:t>12. Fonte</w:t>
      </w:r>
    </w:p>
    <w:p w14:paraId="652C1749" w14:textId="14F611C0" w:rsidR="001E0CF7" w:rsidRDefault="001E0CF7" w:rsidP="001E0CF7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sz w:val="20"/>
          <w:szCs w:val="20"/>
        </w:rPr>
      </w:pPr>
      <w:r>
        <w:rPr>
          <w:rFonts w:cs="Calibri"/>
          <w:sz w:val="20"/>
          <w:szCs w:val="20"/>
        </w:rPr>
        <w:t xml:space="preserve">I dati saranno forniti all’Assemblea legislativa tramite l’Istituto scolastico candidato al Concorso </w:t>
      </w:r>
      <w:r w:rsidRPr="00A57396">
        <w:rPr>
          <w:rFonts w:cs="Calibri"/>
          <w:sz w:val="20"/>
          <w:szCs w:val="20"/>
        </w:rPr>
        <w:t>“</w:t>
      </w:r>
      <w:r w:rsidRPr="00F31A03">
        <w:rPr>
          <w:rFonts w:cs="Calibri"/>
          <w:sz w:val="20"/>
          <w:szCs w:val="20"/>
        </w:rPr>
        <w:t>A SCUOLA CON MIGRER</w:t>
      </w:r>
      <w:r w:rsidRPr="00A57396">
        <w:rPr>
          <w:rFonts w:cs="Calibri"/>
          <w:sz w:val="20"/>
          <w:szCs w:val="20"/>
        </w:rPr>
        <w:t>”</w:t>
      </w:r>
      <w:r>
        <w:rPr>
          <w:rFonts w:cs="Calibri"/>
          <w:sz w:val="20"/>
          <w:szCs w:val="20"/>
        </w:rPr>
        <w:t>.</w:t>
      </w:r>
    </w:p>
    <w:p w14:paraId="69A28D0B" w14:textId="6F666487" w:rsidR="005F513A" w:rsidRPr="00CB7B1C" w:rsidRDefault="005F513A" w:rsidP="00E3240E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  <w:b/>
          <w:bCs/>
          <w:color w:val="FF0000"/>
          <w:u w:val="single"/>
        </w:rPr>
      </w:pPr>
      <w:r w:rsidRPr="00CB7B1C">
        <w:rPr>
          <w:rFonts w:asciiTheme="minorHAnsi" w:hAnsiTheme="minorHAnsi" w:cstheme="minorHAnsi"/>
          <w:b/>
          <w:bCs/>
          <w:color w:val="FF0000"/>
          <w:u w:val="single"/>
        </w:rPr>
        <w:t xml:space="preserve">            </w:t>
      </w:r>
    </w:p>
    <w:sectPr w:rsidR="005F513A" w:rsidRPr="00CB7B1C" w:rsidSect="00CB7F4F">
      <w:headerReference w:type="default" r:id="rId14"/>
      <w:footerReference w:type="default" r:id="rId15"/>
      <w:pgSz w:w="11906" w:h="16838"/>
      <w:pgMar w:top="709" w:right="1134" w:bottom="851" w:left="1134" w:header="708" w:footer="13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0BBBA1" w14:textId="77777777" w:rsidR="004936DB" w:rsidRDefault="004936DB" w:rsidP="00BB35BC">
      <w:pPr>
        <w:spacing w:after="0" w:line="240" w:lineRule="auto"/>
      </w:pPr>
      <w:r>
        <w:separator/>
      </w:r>
    </w:p>
  </w:endnote>
  <w:endnote w:type="continuationSeparator" w:id="0">
    <w:p w14:paraId="5E70D526" w14:textId="77777777" w:rsidR="004936DB" w:rsidRDefault="004936DB" w:rsidP="00BB35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ont403">
    <w:altName w:val="Calibri"/>
    <w:charset w:val="00"/>
    <w:family w:val="auto"/>
    <w:pitch w:val="variable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-Bold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601648357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062278D3" w14:textId="578A41FB" w:rsidR="006D03C0" w:rsidRDefault="006D03C0">
            <w:pPr>
              <w:pStyle w:val="Pidipagina"/>
              <w:jc w:val="right"/>
            </w:pPr>
            <w:r>
              <w:t xml:space="preserve">Pag.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7F2A4DFC" w14:textId="77777777" w:rsidR="006D03C0" w:rsidRDefault="006D03C0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1E59E4" w14:textId="77777777" w:rsidR="004936DB" w:rsidRDefault="004936DB" w:rsidP="00BB35BC">
      <w:pPr>
        <w:spacing w:after="0" w:line="240" w:lineRule="auto"/>
      </w:pPr>
      <w:r>
        <w:separator/>
      </w:r>
    </w:p>
  </w:footnote>
  <w:footnote w:type="continuationSeparator" w:id="0">
    <w:p w14:paraId="43E5EC18" w14:textId="77777777" w:rsidR="004936DB" w:rsidRDefault="004936DB" w:rsidP="00BB35B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43CBDA" w14:textId="64FB893C" w:rsidR="00BB35BC" w:rsidRPr="002E39A6" w:rsidRDefault="00BB35BC" w:rsidP="00BB35BC">
    <w:pPr>
      <w:spacing w:after="0" w:line="240" w:lineRule="auto"/>
      <w:jc w:val="right"/>
      <w:rPr>
        <w:rFonts w:cs="Arial"/>
        <w:b/>
        <w:sz w:val="24"/>
        <w:szCs w:val="24"/>
      </w:rPr>
    </w:pPr>
    <w:r w:rsidRPr="1234B8E9">
      <w:rPr>
        <w:rFonts w:cs="Arial"/>
        <w:b/>
        <w:bCs/>
        <w:sz w:val="24"/>
        <w:szCs w:val="24"/>
      </w:rPr>
      <w:t xml:space="preserve">Allegato </w:t>
    </w:r>
    <w:r>
      <w:rPr>
        <w:rFonts w:cs="Arial"/>
        <w:b/>
        <w:bCs/>
        <w:sz w:val="24"/>
        <w:szCs w:val="24"/>
      </w:rPr>
      <w:t xml:space="preserve">B - </w:t>
    </w:r>
    <w:r w:rsidRPr="002E39A6">
      <w:rPr>
        <w:rFonts w:cs="Arial"/>
        <w:b/>
        <w:sz w:val="24"/>
        <w:szCs w:val="24"/>
      </w:rPr>
      <w:t>Consenso</w:t>
    </w:r>
    <w:r>
      <w:rPr>
        <w:rFonts w:cs="Arial"/>
        <w:b/>
        <w:sz w:val="24"/>
        <w:szCs w:val="24"/>
      </w:rPr>
      <w:t xml:space="preserve"> per minorenni</w:t>
    </w:r>
  </w:p>
  <w:p w14:paraId="07BF3AE7" w14:textId="77777777" w:rsidR="00BB35BC" w:rsidRDefault="00BB35BC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Helvetica" w:hAnsi="Helvetica" w:cs="Helvetica"/>
        <w:sz w:val="18"/>
        <w:szCs w:val="18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Helvetica" w:hAnsi="Helvetica" w:cs="Helvetica"/>
        <w:sz w:val="18"/>
        <w:szCs w:val="18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 w15:restartNumberingAfterBreak="0">
    <w:nsid w:val="00000003"/>
    <w:multiLevelType w:val="singleLevel"/>
    <w:tmpl w:val="00000003"/>
    <w:name w:val="WW8Num2"/>
    <w:lvl w:ilvl="0">
      <w:start w:val="1"/>
      <w:numFmt w:val="bullet"/>
      <w:lvlText w:val="o"/>
      <w:lvlJc w:val="left"/>
      <w:pPr>
        <w:tabs>
          <w:tab w:val="num" w:pos="0"/>
        </w:tabs>
        <w:ind w:left="720" w:hanging="360"/>
      </w:pPr>
      <w:rPr>
        <w:rFonts w:ascii="Courier New" w:hAnsi="Courier New" w:cs="Courier New" w:hint="default"/>
      </w:rPr>
    </w:lvl>
  </w:abstractNum>
  <w:abstractNum w:abstractNumId="3" w15:restartNumberingAfterBreak="0">
    <w:nsid w:val="00000004"/>
    <w:multiLevelType w:val="singleLevel"/>
    <w:tmpl w:val="00000004"/>
    <w:name w:val="WW8Num3"/>
    <w:lvl w:ilvl="0">
      <w:start w:val="1"/>
      <w:numFmt w:val="bullet"/>
      <w:lvlText w:val="o"/>
      <w:lvlJc w:val="left"/>
      <w:pPr>
        <w:tabs>
          <w:tab w:val="num" w:pos="0"/>
        </w:tabs>
        <w:ind w:left="720" w:hanging="360"/>
      </w:pPr>
      <w:rPr>
        <w:rFonts w:ascii="Courier New" w:hAnsi="Courier New" w:cs="Courier New" w:hint="default"/>
      </w:rPr>
    </w:lvl>
  </w:abstractNum>
  <w:abstractNum w:abstractNumId="4" w15:restartNumberingAfterBreak="0">
    <w:nsid w:val="1B8C7F7B"/>
    <w:multiLevelType w:val="hybridMultilevel"/>
    <w:tmpl w:val="12E8CBC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DB0211"/>
    <w:multiLevelType w:val="hybridMultilevel"/>
    <w:tmpl w:val="181C3C36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  <w:u w:val="none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0976BEA"/>
    <w:multiLevelType w:val="hybridMultilevel"/>
    <w:tmpl w:val="56F445D8"/>
    <w:lvl w:ilvl="0" w:tplc="9BB05C3C">
      <w:start w:val="1"/>
      <w:numFmt w:val="lowerLetter"/>
      <w:lvlText w:val="%1)"/>
      <w:lvlJc w:val="left"/>
      <w:pPr>
        <w:ind w:left="928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24" w:hanging="360"/>
      </w:pPr>
    </w:lvl>
    <w:lvl w:ilvl="2" w:tplc="0410001B" w:tentative="1">
      <w:start w:val="1"/>
      <w:numFmt w:val="lowerRoman"/>
      <w:lvlText w:val="%3."/>
      <w:lvlJc w:val="right"/>
      <w:pPr>
        <w:ind w:left="2444" w:hanging="180"/>
      </w:pPr>
    </w:lvl>
    <w:lvl w:ilvl="3" w:tplc="0410000F" w:tentative="1">
      <w:start w:val="1"/>
      <w:numFmt w:val="decimal"/>
      <w:lvlText w:val="%4."/>
      <w:lvlJc w:val="left"/>
      <w:pPr>
        <w:ind w:left="3164" w:hanging="360"/>
      </w:pPr>
    </w:lvl>
    <w:lvl w:ilvl="4" w:tplc="04100019" w:tentative="1">
      <w:start w:val="1"/>
      <w:numFmt w:val="lowerLetter"/>
      <w:lvlText w:val="%5."/>
      <w:lvlJc w:val="left"/>
      <w:pPr>
        <w:ind w:left="3884" w:hanging="360"/>
      </w:pPr>
    </w:lvl>
    <w:lvl w:ilvl="5" w:tplc="0410001B" w:tentative="1">
      <w:start w:val="1"/>
      <w:numFmt w:val="lowerRoman"/>
      <w:lvlText w:val="%6."/>
      <w:lvlJc w:val="right"/>
      <w:pPr>
        <w:ind w:left="4604" w:hanging="180"/>
      </w:pPr>
    </w:lvl>
    <w:lvl w:ilvl="6" w:tplc="0410000F" w:tentative="1">
      <w:start w:val="1"/>
      <w:numFmt w:val="decimal"/>
      <w:lvlText w:val="%7."/>
      <w:lvlJc w:val="left"/>
      <w:pPr>
        <w:ind w:left="5324" w:hanging="360"/>
      </w:pPr>
    </w:lvl>
    <w:lvl w:ilvl="7" w:tplc="04100019" w:tentative="1">
      <w:start w:val="1"/>
      <w:numFmt w:val="lowerLetter"/>
      <w:lvlText w:val="%8."/>
      <w:lvlJc w:val="left"/>
      <w:pPr>
        <w:ind w:left="6044" w:hanging="360"/>
      </w:pPr>
    </w:lvl>
    <w:lvl w:ilvl="8" w:tplc="0410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7" w15:restartNumberingAfterBreak="0">
    <w:nsid w:val="7AAF65AD"/>
    <w:multiLevelType w:val="hybridMultilevel"/>
    <w:tmpl w:val="D72A25DC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E2D56A5"/>
    <w:multiLevelType w:val="hybridMultilevel"/>
    <w:tmpl w:val="CC767F2A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  <w:u w:val="none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  <w:num w:numId="4">
    <w:abstractNumId w:val="2"/>
  </w:num>
  <w:num w:numId="5">
    <w:abstractNumId w:val="3"/>
  </w:num>
  <w:num w:numId="6">
    <w:abstractNumId w:val="6"/>
  </w:num>
  <w:num w:numId="7">
    <w:abstractNumId w:val="4"/>
  </w:num>
  <w:num w:numId="8">
    <w:abstractNumId w:val="7"/>
  </w:num>
  <w:num w:numId="9">
    <w:abstractNumId w:val="8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5A7A"/>
    <w:rsid w:val="00014EDA"/>
    <w:rsid w:val="00034291"/>
    <w:rsid w:val="00054C42"/>
    <w:rsid w:val="00073389"/>
    <w:rsid w:val="00084821"/>
    <w:rsid w:val="000E52AD"/>
    <w:rsid w:val="000F255E"/>
    <w:rsid w:val="00102F44"/>
    <w:rsid w:val="00115E0E"/>
    <w:rsid w:val="00115F82"/>
    <w:rsid w:val="0012255F"/>
    <w:rsid w:val="00122987"/>
    <w:rsid w:val="001703AD"/>
    <w:rsid w:val="001E0CF7"/>
    <w:rsid w:val="001E1209"/>
    <w:rsid w:val="00210BFB"/>
    <w:rsid w:val="00234FEE"/>
    <w:rsid w:val="0025097E"/>
    <w:rsid w:val="002530CD"/>
    <w:rsid w:val="00271A29"/>
    <w:rsid w:val="00293A92"/>
    <w:rsid w:val="00293C52"/>
    <w:rsid w:val="002B23F0"/>
    <w:rsid w:val="002B3D7F"/>
    <w:rsid w:val="002E70BE"/>
    <w:rsid w:val="002F76A6"/>
    <w:rsid w:val="00352F21"/>
    <w:rsid w:val="00370BF2"/>
    <w:rsid w:val="00373BFE"/>
    <w:rsid w:val="00377F8B"/>
    <w:rsid w:val="00397773"/>
    <w:rsid w:val="003A1CE7"/>
    <w:rsid w:val="003A54CC"/>
    <w:rsid w:val="003F22E9"/>
    <w:rsid w:val="00404126"/>
    <w:rsid w:val="00423097"/>
    <w:rsid w:val="004303A0"/>
    <w:rsid w:val="0046226C"/>
    <w:rsid w:val="004936DB"/>
    <w:rsid w:val="004B60F3"/>
    <w:rsid w:val="004B79B6"/>
    <w:rsid w:val="004C3A23"/>
    <w:rsid w:val="005045BE"/>
    <w:rsid w:val="005115E2"/>
    <w:rsid w:val="00545E1C"/>
    <w:rsid w:val="0057077E"/>
    <w:rsid w:val="00587169"/>
    <w:rsid w:val="005A19DE"/>
    <w:rsid w:val="005D16DA"/>
    <w:rsid w:val="005D3815"/>
    <w:rsid w:val="005E5D49"/>
    <w:rsid w:val="005F513A"/>
    <w:rsid w:val="00601764"/>
    <w:rsid w:val="00663520"/>
    <w:rsid w:val="00665E60"/>
    <w:rsid w:val="006D03C0"/>
    <w:rsid w:val="006D1A3E"/>
    <w:rsid w:val="006E4720"/>
    <w:rsid w:val="006F14D5"/>
    <w:rsid w:val="00753EC1"/>
    <w:rsid w:val="0077111F"/>
    <w:rsid w:val="007865EF"/>
    <w:rsid w:val="00787328"/>
    <w:rsid w:val="007907EA"/>
    <w:rsid w:val="007F2502"/>
    <w:rsid w:val="007F3FEC"/>
    <w:rsid w:val="0080760F"/>
    <w:rsid w:val="00820D48"/>
    <w:rsid w:val="00853427"/>
    <w:rsid w:val="008644D0"/>
    <w:rsid w:val="00870BC2"/>
    <w:rsid w:val="0088253C"/>
    <w:rsid w:val="00884A31"/>
    <w:rsid w:val="00885A58"/>
    <w:rsid w:val="008B6E38"/>
    <w:rsid w:val="00901C08"/>
    <w:rsid w:val="0095134F"/>
    <w:rsid w:val="00993900"/>
    <w:rsid w:val="009A427E"/>
    <w:rsid w:val="009B5ED7"/>
    <w:rsid w:val="009C1FB2"/>
    <w:rsid w:val="009D5F91"/>
    <w:rsid w:val="009E157E"/>
    <w:rsid w:val="009F5A7A"/>
    <w:rsid w:val="00A31E39"/>
    <w:rsid w:val="00A40AF9"/>
    <w:rsid w:val="00A51BE7"/>
    <w:rsid w:val="00A529E8"/>
    <w:rsid w:val="00A60F04"/>
    <w:rsid w:val="00A8757E"/>
    <w:rsid w:val="00A96AED"/>
    <w:rsid w:val="00A96CA3"/>
    <w:rsid w:val="00AF2348"/>
    <w:rsid w:val="00B2208E"/>
    <w:rsid w:val="00B33879"/>
    <w:rsid w:val="00B353BB"/>
    <w:rsid w:val="00B44BAE"/>
    <w:rsid w:val="00B66D87"/>
    <w:rsid w:val="00B67BB2"/>
    <w:rsid w:val="00B84489"/>
    <w:rsid w:val="00BB02D5"/>
    <w:rsid w:val="00BB35BC"/>
    <w:rsid w:val="00BC0558"/>
    <w:rsid w:val="00BC3BDF"/>
    <w:rsid w:val="00BE5912"/>
    <w:rsid w:val="00C100E5"/>
    <w:rsid w:val="00C26956"/>
    <w:rsid w:val="00C44952"/>
    <w:rsid w:val="00CB7B1C"/>
    <w:rsid w:val="00CB7F4F"/>
    <w:rsid w:val="00D1775B"/>
    <w:rsid w:val="00D321FF"/>
    <w:rsid w:val="00D637B5"/>
    <w:rsid w:val="00D662F4"/>
    <w:rsid w:val="00DB2293"/>
    <w:rsid w:val="00DE58DD"/>
    <w:rsid w:val="00DF2671"/>
    <w:rsid w:val="00DF584F"/>
    <w:rsid w:val="00E1233D"/>
    <w:rsid w:val="00E158C3"/>
    <w:rsid w:val="00E3240E"/>
    <w:rsid w:val="00E46D46"/>
    <w:rsid w:val="00E502E8"/>
    <w:rsid w:val="00E50368"/>
    <w:rsid w:val="00E53D57"/>
    <w:rsid w:val="00E6753A"/>
    <w:rsid w:val="00E8750E"/>
    <w:rsid w:val="00EA1DD6"/>
    <w:rsid w:val="00EC34A2"/>
    <w:rsid w:val="00EE62A9"/>
    <w:rsid w:val="00F214AB"/>
    <w:rsid w:val="00F576D3"/>
    <w:rsid w:val="00F719DA"/>
    <w:rsid w:val="00F75665"/>
    <w:rsid w:val="00FB0FEB"/>
    <w:rsid w:val="00FB1A1D"/>
    <w:rsid w:val="00FE7422"/>
    <w:rsid w:val="00FF27AC"/>
    <w:rsid w:val="081F12C8"/>
    <w:rsid w:val="2464B877"/>
    <w:rsid w:val="5DDDAE5A"/>
    <w:rsid w:val="5FC90083"/>
    <w:rsid w:val="78C00CC7"/>
    <w:rsid w:val="7F96E740"/>
    <w:rsid w:val="7FDE2C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1A74A4E"/>
  <w15:chartTrackingRefBased/>
  <w15:docId w15:val="{6BE270CA-68B1-4B5C-9DC5-FE86E36EB2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073389"/>
    <w:pPr>
      <w:spacing w:after="200" w:line="276" w:lineRule="auto"/>
    </w:pPr>
    <w:rPr>
      <w:sz w:val="22"/>
      <w:szCs w:val="22"/>
      <w:lang w:eastAsia="en-US"/>
    </w:rPr>
  </w:style>
  <w:style w:type="paragraph" w:styleId="Titolo1">
    <w:name w:val="heading 1"/>
    <w:basedOn w:val="Normale"/>
    <w:next w:val="Normale"/>
    <w:link w:val="Titolo1Carattere"/>
    <w:qFormat/>
    <w:rsid w:val="00E158C3"/>
    <w:pPr>
      <w:keepNext/>
      <w:spacing w:after="0" w:line="240" w:lineRule="auto"/>
      <w:jc w:val="both"/>
      <w:outlineLvl w:val="0"/>
    </w:pPr>
    <w:rPr>
      <w:rFonts w:ascii="Times New Roman" w:eastAsia="Times New Roman" w:hAnsi="Times New Roman"/>
      <w:sz w:val="32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00-StileDati">
    <w:name w:val="00-StileDati"/>
    <w:autoRedefine/>
    <w:rsid w:val="009F5A7A"/>
    <w:rPr>
      <w:color w:val="000000"/>
    </w:rPr>
  </w:style>
  <w:style w:type="paragraph" w:customStyle="1" w:styleId="03-LuogoData">
    <w:name w:val="03-LuogoData"/>
    <w:basedOn w:val="Normale"/>
    <w:autoRedefine/>
    <w:rsid w:val="009F5A7A"/>
    <w:pPr>
      <w:spacing w:before="440" w:after="660" w:line="220" w:lineRule="exact"/>
    </w:pPr>
    <w:rPr>
      <w:rFonts w:ascii="Arial Narrow" w:eastAsia="Times" w:hAnsi="Arial Narrow"/>
      <w:noProof/>
      <w:sz w:val="24"/>
      <w:szCs w:val="24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F5A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link w:val="Testofumetto"/>
    <w:uiPriority w:val="99"/>
    <w:semiHidden/>
    <w:rsid w:val="009F5A7A"/>
    <w:rPr>
      <w:rFonts w:ascii="Tahoma" w:hAnsi="Tahoma" w:cs="Tahoma"/>
      <w:sz w:val="16"/>
      <w:szCs w:val="16"/>
    </w:rPr>
  </w:style>
  <w:style w:type="paragraph" w:styleId="Nessunaspaziatura">
    <w:name w:val="No Spacing"/>
    <w:uiPriority w:val="1"/>
    <w:qFormat/>
    <w:rsid w:val="009F5A7A"/>
    <w:rPr>
      <w:sz w:val="22"/>
      <w:szCs w:val="22"/>
      <w:lang w:eastAsia="en-US"/>
    </w:rPr>
  </w:style>
  <w:style w:type="character" w:customStyle="1" w:styleId="Titolo1Carattere">
    <w:name w:val="Titolo 1 Carattere"/>
    <w:link w:val="Titolo1"/>
    <w:rsid w:val="00E158C3"/>
    <w:rPr>
      <w:rFonts w:ascii="Times New Roman" w:eastAsia="Times New Roman" w:hAnsi="Times New Roman"/>
      <w:sz w:val="32"/>
      <w:szCs w:val="24"/>
    </w:rPr>
  </w:style>
  <w:style w:type="character" w:styleId="Collegamentoipertestuale">
    <w:name w:val="Hyperlink"/>
    <w:rsid w:val="00E158C3"/>
    <w:rPr>
      <w:color w:val="0563C1"/>
      <w:u w:val="single"/>
    </w:rPr>
  </w:style>
  <w:style w:type="paragraph" w:customStyle="1" w:styleId="Default">
    <w:name w:val="Default"/>
    <w:rsid w:val="00E158C3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styleId="Paragrafoelenco">
    <w:name w:val="List Paragraph"/>
    <w:basedOn w:val="Default"/>
    <w:next w:val="Default"/>
    <w:uiPriority w:val="34"/>
    <w:qFormat/>
    <w:rsid w:val="00E158C3"/>
    <w:pPr>
      <w:autoSpaceDE/>
      <w:adjustRightInd/>
      <w:spacing w:after="160" w:line="254" w:lineRule="auto"/>
      <w:ind w:left="720"/>
      <w:contextualSpacing/>
    </w:pPr>
    <w:rPr>
      <w:rFonts w:ascii="Calibri" w:eastAsia="Calibri" w:hAnsi="Calibri"/>
      <w:color w:val="auto"/>
      <w:sz w:val="22"/>
      <w:szCs w:val="22"/>
      <w:lang w:eastAsia="en-US"/>
    </w:rPr>
  </w:style>
  <w:style w:type="paragraph" w:styleId="NormaleWeb">
    <w:name w:val="Normal (Web)"/>
    <w:basedOn w:val="Default"/>
    <w:next w:val="Default"/>
    <w:unhideWhenUsed/>
    <w:rsid w:val="00E158C3"/>
    <w:pPr>
      <w:spacing w:before="100" w:after="100"/>
    </w:pPr>
    <w:rPr>
      <w:color w:val="auto"/>
    </w:rPr>
  </w:style>
  <w:style w:type="character" w:styleId="Collegamentovisitato">
    <w:name w:val="FollowedHyperlink"/>
    <w:uiPriority w:val="99"/>
    <w:semiHidden/>
    <w:unhideWhenUsed/>
    <w:rsid w:val="00377F8B"/>
    <w:rPr>
      <w:color w:val="954F72"/>
      <w:u w:val="single"/>
    </w:rPr>
  </w:style>
  <w:style w:type="character" w:styleId="Rimandocommento">
    <w:name w:val="annotation reference"/>
    <w:uiPriority w:val="99"/>
    <w:semiHidden/>
    <w:unhideWhenUsed/>
    <w:rsid w:val="00E46D46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E46D46"/>
    <w:rPr>
      <w:sz w:val="20"/>
      <w:szCs w:val="20"/>
    </w:rPr>
  </w:style>
  <w:style w:type="character" w:customStyle="1" w:styleId="TestocommentoCarattere">
    <w:name w:val="Testo commento Carattere"/>
    <w:link w:val="Testocommento"/>
    <w:uiPriority w:val="99"/>
    <w:semiHidden/>
    <w:rsid w:val="00E46D46"/>
    <w:rPr>
      <w:lang w:eastAsia="en-US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E46D46"/>
    <w:rPr>
      <w:b/>
      <w:bCs/>
    </w:rPr>
  </w:style>
  <w:style w:type="character" w:customStyle="1" w:styleId="SoggettocommentoCarattere">
    <w:name w:val="Soggetto commento Carattere"/>
    <w:link w:val="Soggettocommento"/>
    <w:uiPriority w:val="99"/>
    <w:semiHidden/>
    <w:rsid w:val="00E46D46"/>
    <w:rPr>
      <w:b/>
      <w:bCs/>
      <w:lang w:eastAsia="en-US"/>
    </w:rPr>
  </w:style>
  <w:style w:type="paragraph" w:customStyle="1" w:styleId="Paragrafoelenco2">
    <w:name w:val="Paragrafo elenco2"/>
    <w:basedOn w:val="Normale"/>
    <w:rsid w:val="00352F21"/>
    <w:pPr>
      <w:suppressAutoHyphens/>
      <w:spacing w:after="160" w:line="256" w:lineRule="auto"/>
      <w:ind w:left="720"/>
      <w:contextualSpacing/>
    </w:pPr>
    <w:rPr>
      <w:rFonts w:cs="font403"/>
      <w:u w:color="000000"/>
      <w:lang w:val="it-CH" w:eastAsia="zh-CN"/>
    </w:rPr>
  </w:style>
  <w:style w:type="character" w:customStyle="1" w:styleId="spellingerror">
    <w:name w:val="spellingerror"/>
    <w:rsid w:val="0088253C"/>
  </w:style>
  <w:style w:type="character" w:customStyle="1" w:styleId="normaltextrun1">
    <w:name w:val="normaltextrun1"/>
    <w:rsid w:val="0088253C"/>
  </w:style>
  <w:style w:type="paragraph" w:customStyle="1" w:styleId="paragraph">
    <w:name w:val="paragraph"/>
    <w:basedOn w:val="Normale"/>
    <w:rsid w:val="0088253C"/>
    <w:pPr>
      <w:spacing w:after="0" w:line="240" w:lineRule="auto"/>
    </w:pPr>
    <w:rPr>
      <w:rFonts w:ascii="Times New Roman" w:eastAsia="Times New Roman" w:hAnsi="Times New Roman"/>
      <w:sz w:val="24"/>
      <w:szCs w:val="24"/>
      <w:lang w:eastAsia="it-IT"/>
    </w:rPr>
  </w:style>
  <w:style w:type="character" w:customStyle="1" w:styleId="eop">
    <w:name w:val="eop"/>
    <w:rsid w:val="0088253C"/>
  </w:style>
  <w:style w:type="paragraph" w:styleId="Intestazione">
    <w:name w:val="header"/>
    <w:basedOn w:val="Normale"/>
    <w:link w:val="IntestazioneCarattere"/>
    <w:uiPriority w:val="99"/>
    <w:unhideWhenUsed/>
    <w:rsid w:val="00BB35B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BB35BC"/>
    <w:rPr>
      <w:sz w:val="22"/>
      <w:szCs w:val="22"/>
      <w:lang w:eastAsia="en-US"/>
    </w:rPr>
  </w:style>
  <w:style w:type="paragraph" w:styleId="Pidipagina">
    <w:name w:val="footer"/>
    <w:basedOn w:val="Normale"/>
    <w:link w:val="PidipaginaCarattere"/>
    <w:uiPriority w:val="99"/>
    <w:unhideWhenUsed/>
    <w:rsid w:val="00BB35B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B35BC"/>
    <w:rPr>
      <w:sz w:val="22"/>
      <w:szCs w:val="22"/>
      <w:lang w:eastAsia="en-US"/>
    </w:rPr>
  </w:style>
  <w:style w:type="character" w:styleId="Menzionenonrisolta">
    <w:name w:val="Unresolved Mention"/>
    <w:basedOn w:val="Carpredefinitoparagrafo"/>
    <w:uiPriority w:val="99"/>
    <w:semiHidden/>
    <w:unhideWhenUsed/>
    <w:rsid w:val="00FB0FE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05803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540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517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7962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7511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96100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76357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16781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727386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038512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178219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223652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2671038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6" w:space="0" w:color="ABABAB"/>
                                                        <w:left w:val="single" w:sz="6" w:space="0" w:color="ABABAB"/>
                                                        <w:bottom w:val="none" w:sz="0" w:space="0" w:color="auto"/>
                                                        <w:right w:val="single" w:sz="6" w:space="0" w:color="ABABAB"/>
                                                      </w:divBdr>
                                                      <w:divsChild>
                                                        <w:div w:id="33353461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7620636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6571731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1617794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964315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8374189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2100762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www.assemblea.emr.it/emilianoromagnolinelmondo/attivita/bandi-attivita/bandi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dpo@regione.emilia-romagna.it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consulta@postacert.regione.emilia-romagna.it" TargetMode="External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ShareDocEditForm</Display>
  <Edit>ShareDocEditForm</Edit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5886C85D477BDD429252610E6AEA6F3B" ma:contentTypeVersion="28" ma:contentTypeDescription="Creare un nuovo documento." ma:contentTypeScope="" ma:versionID="59d202d07fa12fae740f06baf94f873d">
  <xsd:schema xmlns:xsd="http://www.w3.org/2001/XMLSchema" xmlns:xs="http://www.w3.org/2001/XMLSchema" xmlns:p="http://schemas.microsoft.com/office/2006/metadata/properties" xmlns:ns2="3cd78def-45a7-40cb-9191-9d0a780c49c9" targetNamespace="http://schemas.microsoft.com/office/2006/metadata/properties" ma:root="true" ma:fieldsID="02df2ec95de59dc7af55cbb5138af129" ns2:_="">
    <xsd:import namespace="3cd78def-45a7-40cb-9191-9d0a780c49c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d78def-45a7-40cb-9191-9d0a780c49c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4" ma:displayName="Tipo di contenuto"/>
        <xsd:element ref="dc:title" minOccurs="0" maxOccurs="1" ma:index="3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CBD3230-2D41-40CC-913A-076A5F67954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3F9487A-3F2D-475B-AE34-889966BEAB5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cd78def-45a7-40cb-9191-9d0a780c49c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87F623A-C403-4FB9-BC0B-27BE322F880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1475</Words>
  <Characters>8411</Characters>
  <Application>Microsoft Office Word</Application>
  <DocSecurity>0</DocSecurity>
  <Lines>70</Lines>
  <Paragraphs>19</Paragraphs>
  <ScaleCrop>false</ScaleCrop>
  <Company/>
  <LinksUpToDate>false</LinksUpToDate>
  <CharactersWithSpaces>9867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Constantinescu Diana Cristina</cp:lastModifiedBy>
  <cp:revision>66</cp:revision>
  <cp:lastPrinted>2022-01-19T09:03:00Z</cp:lastPrinted>
  <dcterms:created xsi:type="dcterms:W3CDTF">2021-10-26T15:55:00Z</dcterms:created>
  <dcterms:modified xsi:type="dcterms:W3CDTF">2022-01-19T09:03:00Z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0x0101005886C85D477BDD429252610E6AEA6F3B</vt:lpwstr>
  </property>
  <property fmtid="{D5CDD505-2E9C-101B-9397-08002B2CF9AE}" pid="3" name="_sd_Commenti">
    <vt:lpwstr/>
  </property>
</Properties>
</file>